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8C1C59" w14:textId="1632A372" w:rsidR="000D3265" w:rsidRPr="005379B7" w:rsidRDefault="000D3265" w:rsidP="000D3265">
      <w:pPr>
        <w:autoSpaceDE w:val="0"/>
        <w:autoSpaceDN w:val="0"/>
        <w:adjustRightInd w:val="0"/>
        <w:spacing w:after="0" w:line="240" w:lineRule="auto"/>
        <w:jc w:val="both"/>
        <w:rPr>
          <w:rFonts w:ascii="Times New Roman" w:eastAsia="Times New Roman" w:hAnsi="Times New Roman"/>
          <w:color w:val="000000"/>
          <w:sz w:val="24"/>
          <w:szCs w:val="24"/>
        </w:rPr>
      </w:pPr>
      <w:bookmarkStart w:id="0" w:name="_Hlk127556727"/>
      <w:r w:rsidRPr="005379B7">
        <w:rPr>
          <w:rFonts w:ascii="Times New Roman" w:eastAsia="Times New Roman" w:hAnsi="Times New Roman"/>
          <w:b/>
          <w:color w:val="000000"/>
          <w:sz w:val="24"/>
          <w:szCs w:val="24"/>
        </w:rPr>
        <w:t>Fabryka Sztuk</w:t>
      </w:r>
      <w:r w:rsidRPr="005379B7">
        <w:rPr>
          <w:rFonts w:ascii="Times New Roman" w:eastAsia="Times New Roman" w:hAnsi="Times New Roman"/>
          <w:color w:val="000000"/>
          <w:sz w:val="24"/>
          <w:szCs w:val="24"/>
        </w:rPr>
        <w:t xml:space="preserve">    </w:t>
      </w:r>
      <w:r w:rsidRPr="005379B7">
        <w:rPr>
          <w:rFonts w:ascii="Times New Roman" w:eastAsia="Times New Roman" w:hAnsi="Times New Roman"/>
          <w:color w:val="000000"/>
          <w:sz w:val="24"/>
          <w:szCs w:val="24"/>
        </w:rPr>
        <w:tab/>
      </w:r>
      <w:r w:rsidRPr="005379B7">
        <w:rPr>
          <w:rFonts w:ascii="Times New Roman" w:eastAsia="Times New Roman" w:hAnsi="Times New Roman"/>
          <w:color w:val="000000"/>
          <w:sz w:val="24"/>
          <w:szCs w:val="24"/>
        </w:rPr>
        <w:tab/>
      </w:r>
      <w:r w:rsidRPr="005379B7">
        <w:rPr>
          <w:rFonts w:ascii="Times New Roman" w:eastAsia="Times New Roman" w:hAnsi="Times New Roman"/>
          <w:color w:val="000000"/>
          <w:sz w:val="24"/>
          <w:szCs w:val="24"/>
        </w:rPr>
        <w:tab/>
      </w:r>
      <w:r w:rsidRPr="005379B7">
        <w:rPr>
          <w:rFonts w:ascii="Times New Roman" w:eastAsia="Times New Roman" w:hAnsi="Times New Roman"/>
          <w:color w:val="000000"/>
          <w:sz w:val="24"/>
          <w:szCs w:val="24"/>
        </w:rPr>
        <w:tab/>
      </w:r>
      <w:r w:rsidRPr="005379B7">
        <w:rPr>
          <w:rFonts w:ascii="Times New Roman" w:eastAsia="Times New Roman" w:hAnsi="Times New Roman"/>
          <w:color w:val="000000"/>
          <w:sz w:val="24"/>
          <w:szCs w:val="24"/>
        </w:rPr>
        <w:tab/>
      </w:r>
      <w:r w:rsidRPr="005379B7">
        <w:rPr>
          <w:rFonts w:ascii="Times New Roman" w:eastAsia="Times New Roman" w:hAnsi="Times New Roman"/>
          <w:color w:val="000000"/>
          <w:sz w:val="24"/>
          <w:szCs w:val="24"/>
        </w:rPr>
        <w:tab/>
      </w:r>
      <w:r w:rsidRPr="005379B7">
        <w:rPr>
          <w:rFonts w:ascii="Times New Roman" w:eastAsia="Times New Roman" w:hAnsi="Times New Roman"/>
          <w:color w:val="000000"/>
          <w:sz w:val="24"/>
          <w:szCs w:val="24"/>
        </w:rPr>
        <w:tab/>
      </w:r>
      <w:r w:rsidR="005A05CD">
        <w:rPr>
          <w:rFonts w:ascii="Times New Roman" w:eastAsia="Times New Roman" w:hAnsi="Times New Roman"/>
          <w:color w:val="000000"/>
          <w:sz w:val="24"/>
          <w:szCs w:val="24"/>
        </w:rPr>
        <w:tab/>
      </w:r>
      <w:r w:rsidR="005A05CD">
        <w:rPr>
          <w:rFonts w:ascii="Times New Roman" w:eastAsia="Times New Roman" w:hAnsi="Times New Roman"/>
          <w:color w:val="000000"/>
          <w:sz w:val="24"/>
          <w:szCs w:val="24"/>
        </w:rPr>
        <w:tab/>
      </w:r>
      <w:r w:rsidRPr="005379B7">
        <w:rPr>
          <w:rFonts w:ascii="Times New Roman" w:eastAsia="Times New Roman" w:hAnsi="Times New Roman"/>
          <w:color w:val="000000"/>
          <w:sz w:val="24"/>
          <w:szCs w:val="24"/>
        </w:rPr>
        <w:t xml:space="preserve">Tczew, dnia </w:t>
      </w:r>
      <w:r w:rsidR="00823A6C">
        <w:rPr>
          <w:rFonts w:ascii="Times New Roman" w:eastAsia="Times New Roman" w:hAnsi="Times New Roman"/>
          <w:color w:val="000000"/>
          <w:sz w:val="24"/>
          <w:szCs w:val="24"/>
        </w:rPr>
        <w:t>03</w:t>
      </w:r>
      <w:r>
        <w:rPr>
          <w:rFonts w:ascii="Times New Roman" w:eastAsia="Times New Roman" w:hAnsi="Times New Roman"/>
          <w:color w:val="000000"/>
          <w:sz w:val="24"/>
          <w:szCs w:val="24"/>
        </w:rPr>
        <w:t>.0</w:t>
      </w:r>
      <w:r w:rsidR="00823A6C">
        <w:rPr>
          <w:rFonts w:ascii="Times New Roman" w:eastAsia="Times New Roman" w:hAnsi="Times New Roman"/>
          <w:color w:val="000000"/>
          <w:sz w:val="24"/>
          <w:szCs w:val="24"/>
        </w:rPr>
        <w:t>3</w:t>
      </w:r>
      <w:r w:rsidRPr="005379B7">
        <w:rPr>
          <w:rFonts w:ascii="Times New Roman" w:eastAsia="Times New Roman" w:hAnsi="Times New Roman"/>
          <w:color w:val="000000"/>
          <w:sz w:val="24"/>
          <w:szCs w:val="24"/>
        </w:rPr>
        <w:t>.202</w:t>
      </w:r>
      <w:r w:rsidR="00823A6C">
        <w:rPr>
          <w:rFonts w:ascii="Times New Roman" w:eastAsia="Times New Roman" w:hAnsi="Times New Roman"/>
          <w:color w:val="000000"/>
          <w:sz w:val="24"/>
          <w:szCs w:val="24"/>
        </w:rPr>
        <w:t>5</w:t>
      </w:r>
      <w:r w:rsidRPr="005379B7">
        <w:rPr>
          <w:rFonts w:ascii="Times New Roman" w:eastAsia="Times New Roman" w:hAnsi="Times New Roman"/>
          <w:color w:val="000000"/>
          <w:sz w:val="24"/>
          <w:szCs w:val="24"/>
        </w:rPr>
        <w:t xml:space="preserve"> r.</w:t>
      </w:r>
    </w:p>
    <w:p w14:paraId="7328502E" w14:textId="77777777" w:rsidR="000D3265" w:rsidRPr="005379B7" w:rsidRDefault="000D3265" w:rsidP="000D3265">
      <w:pPr>
        <w:autoSpaceDE w:val="0"/>
        <w:autoSpaceDN w:val="0"/>
        <w:adjustRightInd w:val="0"/>
        <w:spacing w:after="0" w:line="240" w:lineRule="auto"/>
        <w:jc w:val="both"/>
        <w:rPr>
          <w:rFonts w:ascii="Times New Roman" w:eastAsia="Times New Roman" w:hAnsi="Times New Roman"/>
          <w:color w:val="000000"/>
          <w:sz w:val="24"/>
          <w:szCs w:val="24"/>
        </w:rPr>
      </w:pPr>
      <w:r w:rsidRPr="005379B7">
        <w:rPr>
          <w:rFonts w:ascii="Times New Roman" w:eastAsia="Times New Roman" w:hAnsi="Times New Roman"/>
          <w:color w:val="000000"/>
          <w:sz w:val="24"/>
          <w:szCs w:val="24"/>
        </w:rPr>
        <w:t>83-110 Tczew, ul. 30 Stycznia 4</w:t>
      </w:r>
    </w:p>
    <w:p w14:paraId="6C98EA59" w14:textId="77777777" w:rsidR="000D3265" w:rsidRPr="005379B7" w:rsidRDefault="000D3265" w:rsidP="000D3265">
      <w:pPr>
        <w:autoSpaceDE w:val="0"/>
        <w:autoSpaceDN w:val="0"/>
        <w:adjustRightInd w:val="0"/>
        <w:spacing w:after="0" w:line="240" w:lineRule="auto"/>
        <w:jc w:val="both"/>
        <w:rPr>
          <w:rFonts w:ascii="Times New Roman" w:eastAsia="Times New Roman" w:hAnsi="Times New Roman"/>
          <w:color w:val="000000"/>
          <w:sz w:val="24"/>
          <w:szCs w:val="24"/>
        </w:rPr>
      </w:pPr>
    </w:p>
    <w:p w14:paraId="41633911" w14:textId="77777777" w:rsidR="000D3265" w:rsidRPr="005379B7" w:rsidRDefault="000D3265" w:rsidP="000D3265">
      <w:pPr>
        <w:autoSpaceDE w:val="0"/>
        <w:autoSpaceDN w:val="0"/>
        <w:adjustRightInd w:val="0"/>
        <w:spacing w:after="0" w:line="240" w:lineRule="auto"/>
        <w:jc w:val="both"/>
        <w:rPr>
          <w:rFonts w:ascii="Times New Roman" w:eastAsia="Times New Roman" w:hAnsi="Times New Roman"/>
          <w:color w:val="000000"/>
          <w:sz w:val="24"/>
          <w:szCs w:val="24"/>
        </w:rPr>
      </w:pPr>
    </w:p>
    <w:p w14:paraId="169107D6" w14:textId="77777777" w:rsidR="000D3265" w:rsidRDefault="000D3265" w:rsidP="000D3265">
      <w:pPr>
        <w:spacing w:after="0" w:line="240" w:lineRule="auto"/>
        <w:jc w:val="center"/>
        <w:rPr>
          <w:rFonts w:ascii="Times New Roman" w:hAnsi="Times New Roman"/>
          <w:b/>
          <w:bCs/>
          <w:iCs/>
          <w:sz w:val="24"/>
          <w:szCs w:val="24"/>
        </w:rPr>
      </w:pPr>
    </w:p>
    <w:p w14:paraId="54E65B3B" w14:textId="77777777" w:rsidR="000D3265" w:rsidRDefault="000D3265" w:rsidP="000D3265">
      <w:pPr>
        <w:spacing w:after="0" w:line="240" w:lineRule="auto"/>
        <w:jc w:val="center"/>
        <w:rPr>
          <w:rFonts w:ascii="Times New Roman" w:hAnsi="Times New Roman"/>
          <w:b/>
          <w:bCs/>
          <w:iCs/>
          <w:sz w:val="24"/>
          <w:szCs w:val="24"/>
        </w:rPr>
      </w:pPr>
      <w:r w:rsidRPr="005379B7">
        <w:rPr>
          <w:rFonts w:ascii="Times New Roman" w:hAnsi="Times New Roman"/>
          <w:b/>
          <w:bCs/>
          <w:iCs/>
          <w:sz w:val="24"/>
          <w:szCs w:val="24"/>
        </w:rPr>
        <w:t>ZAPYTANIE OFERTOWE</w:t>
      </w:r>
    </w:p>
    <w:p w14:paraId="2446D302" w14:textId="77777777" w:rsidR="000D3265" w:rsidRPr="005379B7" w:rsidRDefault="000D3265" w:rsidP="000D3265">
      <w:pPr>
        <w:spacing w:after="0" w:line="240" w:lineRule="auto"/>
        <w:jc w:val="center"/>
        <w:rPr>
          <w:rFonts w:ascii="Times New Roman" w:hAnsi="Times New Roman"/>
          <w:b/>
          <w:bCs/>
          <w:iCs/>
          <w:sz w:val="24"/>
          <w:szCs w:val="24"/>
        </w:rPr>
      </w:pPr>
    </w:p>
    <w:p w14:paraId="5A1A4B95" w14:textId="77777777" w:rsidR="006F6713" w:rsidRPr="0013695E" w:rsidRDefault="006F6713" w:rsidP="006F6713">
      <w:pPr>
        <w:numPr>
          <w:ilvl w:val="0"/>
          <w:numId w:val="44"/>
        </w:numPr>
        <w:autoSpaceDE w:val="0"/>
        <w:autoSpaceDN w:val="0"/>
        <w:spacing w:after="0" w:line="360" w:lineRule="auto"/>
        <w:ind w:left="0" w:firstLine="0"/>
        <w:jc w:val="both"/>
        <w:rPr>
          <w:rFonts w:ascii="Times New Roman" w:hAnsi="Times New Roman"/>
          <w:color w:val="000000"/>
          <w:sz w:val="24"/>
          <w:szCs w:val="24"/>
          <w:lang w:eastAsia="pl-PL"/>
        </w:rPr>
      </w:pPr>
      <w:r w:rsidRPr="0013695E">
        <w:rPr>
          <w:rFonts w:ascii="Times New Roman" w:hAnsi="Times New Roman"/>
          <w:color w:val="000000"/>
          <w:sz w:val="24"/>
          <w:szCs w:val="24"/>
          <w:lang w:eastAsia="pl-PL"/>
        </w:rPr>
        <w:t xml:space="preserve">Postępowanie o wartości poniżej kwoty 130 000 zł,  stosownie  do  art.  2  ust.  1  ustawy  z  dnia  11 września 2019 r. Prawo zamówień publicznych </w:t>
      </w:r>
      <w:r w:rsidRPr="0013695E">
        <w:rPr>
          <w:rFonts w:ascii="Times New Roman" w:hAnsi="Times New Roman"/>
          <w:color w:val="000000"/>
          <w:sz w:val="24"/>
          <w:szCs w:val="24"/>
          <w:lang w:val="x-none" w:eastAsia="pl-PL"/>
        </w:rPr>
        <w:t xml:space="preserve">(Dz. U. z </w:t>
      </w:r>
      <w:r w:rsidRPr="0013695E">
        <w:rPr>
          <w:rFonts w:ascii="Times New Roman" w:hAnsi="Times New Roman"/>
          <w:color w:val="000000"/>
          <w:sz w:val="24"/>
          <w:szCs w:val="24"/>
          <w:lang w:eastAsia="pl-PL"/>
        </w:rPr>
        <w:t>2022</w:t>
      </w:r>
      <w:r w:rsidRPr="0013695E">
        <w:rPr>
          <w:rFonts w:ascii="Times New Roman" w:hAnsi="Times New Roman"/>
          <w:color w:val="000000"/>
          <w:sz w:val="24"/>
          <w:szCs w:val="24"/>
          <w:lang w:val="x-none" w:eastAsia="pl-PL"/>
        </w:rPr>
        <w:t xml:space="preserve"> r., poz. </w:t>
      </w:r>
      <w:r w:rsidRPr="0013695E">
        <w:rPr>
          <w:rFonts w:ascii="Times New Roman" w:hAnsi="Times New Roman"/>
          <w:color w:val="000000"/>
          <w:sz w:val="24"/>
          <w:szCs w:val="24"/>
          <w:lang w:eastAsia="pl-PL"/>
        </w:rPr>
        <w:t>1710 ze zm.</w:t>
      </w:r>
      <w:r w:rsidRPr="0013695E">
        <w:rPr>
          <w:rFonts w:ascii="Times New Roman" w:hAnsi="Times New Roman"/>
          <w:color w:val="000000"/>
          <w:sz w:val="24"/>
          <w:szCs w:val="24"/>
          <w:lang w:val="x-none" w:eastAsia="pl-PL"/>
        </w:rPr>
        <w:t>)</w:t>
      </w:r>
    </w:p>
    <w:p w14:paraId="3DD26EB1" w14:textId="77777777" w:rsidR="006F6713" w:rsidRPr="0013695E" w:rsidRDefault="006F6713" w:rsidP="006F6713">
      <w:pPr>
        <w:pStyle w:val="Default"/>
        <w:spacing w:line="360" w:lineRule="auto"/>
        <w:jc w:val="both"/>
        <w:rPr>
          <w:rFonts w:ascii="Times New Roman" w:hAnsi="Times New Roman" w:cs="Times New Roman"/>
          <w:color w:val="auto"/>
          <w:lang w:eastAsia="en-US"/>
        </w:rPr>
      </w:pPr>
      <w:r w:rsidRPr="0013695E">
        <w:rPr>
          <w:rFonts w:ascii="Times New Roman" w:hAnsi="Times New Roman" w:cs="Times New Roman"/>
          <w:color w:val="auto"/>
          <w:lang w:eastAsia="en-US"/>
        </w:rPr>
        <w:t>2. Postępowanie prowadzone  jest  zgodnie  z  zasadą  konkurencyjności.</w:t>
      </w:r>
    </w:p>
    <w:p w14:paraId="6A45C418" w14:textId="77777777" w:rsidR="000D3265" w:rsidRPr="00863C1E" w:rsidRDefault="000D3265" w:rsidP="000D3265">
      <w:pPr>
        <w:autoSpaceDE w:val="0"/>
        <w:spacing w:after="0"/>
        <w:jc w:val="both"/>
        <w:rPr>
          <w:rFonts w:ascii="Times New Roman" w:eastAsia="Times New Roman" w:hAnsi="Times New Roman"/>
          <w:b/>
          <w:sz w:val="24"/>
          <w:szCs w:val="24"/>
          <w:u w:val="single"/>
        </w:rPr>
      </w:pPr>
      <w:r w:rsidRPr="00863C1E">
        <w:rPr>
          <w:rFonts w:ascii="Times New Roman" w:hAnsi="Times New Roman"/>
          <w:sz w:val="24"/>
          <w:szCs w:val="24"/>
          <w:u w:val="single"/>
        </w:rPr>
        <w:t>Przedmiot zapytania:</w:t>
      </w:r>
      <w:r w:rsidRPr="00863C1E">
        <w:rPr>
          <w:rFonts w:ascii="Times New Roman" w:eastAsia="Times New Roman" w:hAnsi="Times New Roman"/>
          <w:b/>
          <w:sz w:val="24"/>
          <w:szCs w:val="24"/>
          <w:u w:val="single"/>
        </w:rPr>
        <w:t xml:space="preserve"> </w:t>
      </w:r>
    </w:p>
    <w:p w14:paraId="1180B46C" w14:textId="60AA4BEA" w:rsidR="000D3265" w:rsidRPr="00CE7D8B" w:rsidRDefault="000D3265" w:rsidP="000D3265">
      <w:pPr>
        <w:autoSpaceDE w:val="0"/>
        <w:spacing w:after="0"/>
        <w:jc w:val="both"/>
        <w:rPr>
          <w:rFonts w:ascii="Times New Roman" w:eastAsia="Times New Roman" w:hAnsi="Times New Roman"/>
          <w:b/>
          <w:color w:val="000000"/>
          <w:sz w:val="24"/>
          <w:szCs w:val="24"/>
        </w:rPr>
      </w:pPr>
      <w:r w:rsidRPr="00CE7D8B">
        <w:rPr>
          <w:rFonts w:ascii="Times New Roman" w:eastAsia="Times New Roman" w:hAnsi="Times New Roman"/>
          <w:b/>
          <w:color w:val="000000"/>
          <w:sz w:val="24"/>
          <w:szCs w:val="24"/>
        </w:rPr>
        <w:t>o</w:t>
      </w:r>
      <w:r>
        <w:rPr>
          <w:rFonts w:ascii="Times New Roman" w:eastAsia="Times New Roman" w:hAnsi="Times New Roman"/>
          <w:b/>
          <w:color w:val="000000"/>
          <w:sz w:val="24"/>
          <w:szCs w:val="24"/>
        </w:rPr>
        <w:t>rganizacja widowisk: „Jarmarku Wielkanocnego w Tczewie 202</w:t>
      </w:r>
      <w:r w:rsidR="00823A6C">
        <w:rPr>
          <w:rFonts w:ascii="Times New Roman" w:eastAsia="Times New Roman" w:hAnsi="Times New Roman"/>
          <w:b/>
          <w:color w:val="000000"/>
          <w:sz w:val="24"/>
          <w:szCs w:val="24"/>
        </w:rPr>
        <w:t>5</w:t>
      </w:r>
      <w:r>
        <w:rPr>
          <w:rFonts w:ascii="Times New Roman" w:eastAsia="Times New Roman" w:hAnsi="Times New Roman"/>
          <w:b/>
          <w:color w:val="000000"/>
          <w:sz w:val="24"/>
          <w:szCs w:val="24"/>
        </w:rPr>
        <w:t xml:space="preserve">”,  </w:t>
      </w:r>
      <w:r w:rsidRPr="00CE7D8B">
        <w:rPr>
          <w:rFonts w:ascii="Times New Roman" w:eastAsia="Times New Roman" w:hAnsi="Times New Roman"/>
          <w:b/>
          <w:color w:val="000000"/>
          <w:sz w:val="24"/>
          <w:szCs w:val="24"/>
        </w:rPr>
        <w:t>„Jarmarku Bożonarodzeniowego w Tczewie 20</w:t>
      </w:r>
      <w:r>
        <w:rPr>
          <w:rFonts w:ascii="Times New Roman" w:eastAsia="Times New Roman" w:hAnsi="Times New Roman"/>
          <w:b/>
          <w:color w:val="000000"/>
          <w:sz w:val="24"/>
          <w:szCs w:val="24"/>
        </w:rPr>
        <w:t>2</w:t>
      </w:r>
      <w:r w:rsidR="00823A6C">
        <w:rPr>
          <w:rFonts w:ascii="Times New Roman" w:eastAsia="Times New Roman" w:hAnsi="Times New Roman"/>
          <w:b/>
          <w:color w:val="000000"/>
          <w:sz w:val="24"/>
          <w:szCs w:val="24"/>
        </w:rPr>
        <w:t>5</w:t>
      </w:r>
      <w:r w:rsidRPr="00CE7D8B">
        <w:rPr>
          <w:rFonts w:ascii="Times New Roman" w:eastAsia="Times New Roman" w:hAnsi="Times New Roman"/>
          <w:b/>
          <w:color w:val="000000"/>
          <w:sz w:val="24"/>
          <w:szCs w:val="24"/>
        </w:rPr>
        <w:t>”</w:t>
      </w:r>
      <w:r w:rsidR="00823A6C">
        <w:rPr>
          <w:rFonts w:ascii="Times New Roman" w:eastAsia="Times New Roman" w:hAnsi="Times New Roman"/>
          <w:b/>
          <w:color w:val="000000"/>
          <w:sz w:val="24"/>
          <w:szCs w:val="24"/>
        </w:rPr>
        <w:t>, „Pchlego Targu w Tczewie 2025”</w:t>
      </w:r>
      <w:r w:rsidR="000A47CC">
        <w:rPr>
          <w:rFonts w:ascii="Times New Roman" w:eastAsia="Times New Roman" w:hAnsi="Times New Roman"/>
          <w:b/>
          <w:color w:val="000000"/>
          <w:sz w:val="24"/>
          <w:szCs w:val="24"/>
        </w:rPr>
        <w:t>.</w:t>
      </w:r>
    </w:p>
    <w:p w14:paraId="119655B3" w14:textId="77777777" w:rsidR="000D3265" w:rsidRPr="00863C1E" w:rsidRDefault="000D3265" w:rsidP="000D3265">
      <w:pPr>
        <w:autoSpaceDE w:val="0"/>
        <w:spacing w:after="0"/>
        <w:jc w:val="both"/>
        <w:rPr>
          <w:rFonts w:ascii="Times New Roman" w:eastAsia="Times New Roman" w:hAnsi="Times New Roman"/>
          <w:b/>
          <w:sz w:val="24"/>
          <w:szCs w:val="24"/>
        </w:rPr>
      </w:pPr>
    </w:p>
    <w:p w14:paraId="4F626BEC" w14:textId="77777777" w:rsidR="000D3265" w:rsidRPr="00863C1E" w:rsidRDefault="000D3265" w:rsidP="000D3265">
      <w:pPr>
        <w:numPr>
          <w:ilvl w:val="0"/>
          <w:numId w:val="38"/>
        </w:numPr>
        <w:autoSpaceDE w:val="0"/>
        <w:spacing w:after="0"/>
        <w:jc w:val="both"/>
        <w:rPr>
          <w:rFonts w:ascii="Times New Roman" w:eastAsia="Times New Roman" w:hAnsi="Times New Roman"/>
          <w:sz w:val="24"/>
          <w:szCs w:val="24"/>
          <w:u w:val="single"/>
        </w:rPr>
      </w:pPr>
      <w:r w:rsidRPr="00863C1E">
        <w:rPr>
          <w:rFonts w:ascii="Times New Roman" w:eastAsia="Times New Roman" w:hAnsi="Times New Roman"/>
          <w:sz w:val="24"/>
          <w:szCs w:val="24"/>
          <w:u w:val="single"/>
        </w:rPr>
        <w:t>Szczegółowe dane:</w:t>
      </w:r>
    </w:p>
    <w:p w14:paraId="0DD329E9" w14:textId="77777777" w:rsidR="000D3265" w:rsidRDefault="000D3265" w:rsidP="000D326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w załączniku nr 1</w:t>
      </w:r>
    </w:p>
    <w:p w14:paraId="78FB75B4" w14:textId="77777777" w:rsidR="000D3265" w:rsidRPr="00863C1E" w:rsidRDefault="000D3265" w:rsidP="000D3265">
      <w:pPr>
        <w:widowControl w:val="0"/>
        <w:autoSpaceDE w:val="0"/>
        <w:autoSpaceDN w:val="0"/>
        <w:adjustRightInd w:val="0"/>
        <w:spacing w:after="0" w:line="240" w:lineRule="auto"/>
        <w:jc w:val="both"/>
        <w:rPr>
          <w:rFonts w:ascii="Times New Roman" w:hAnsi="Times New Roman"/>
          <w:sz w:val="24"/>
          <w:szCs w:val="24"/>
        </w:rPr>
      </w:pPr>
    </w:p>
    <w:p w14:paraId="61DF8515" w14:textId="77777777" w:rsidR="000D3265" w:rsidRPr="00E721E6" w:rsidRDefault="000D3265" w:rsidP="000D3265">
      <w:pPr>
        <w:pStyle w:val="Akapitzlist"/>
        <w:numPr>
          <w:ilvl w:val="0"/>
          <w:numId w:val="38"/>
        </w:numPr>
        <w:spacing w:after="0" w:line="240" w:lineRule="auto"/>
        <w:jc w:val="both"/>
        <w:rPr>
          <w:rFonts w:ascii="Times New Roman" w:hAnsi="Times New Roman"/>
          <w:b/>
          <w:bCs/>
          <w:color w:val="0D0D0D"/>
          <w:sz w:val="24"/>
          <w:szCs w:val="24"/>
        </w:rPr>
      </w:pPr>
      <w:r w:rsidRPr="00232DC2">
        <w:rPr>
          <w:rFonts w:ascii="Times New Roman" w:hAnsi="Times New Roman"/>
          <w:b/>
          <w:bCs/>
          <w:color w:val="0D0D0D"/>
          <w:sz w:val="24"/>
          <w:szCs w:val="24"/>
        </w:rPr>
        <w:t>Zamawiający</w:t>
      </w:r>
      <w:r w:rsidRPr="00AD5D36">
        <w:rPr>
          <w:rFonts w:ascii="Times New Roman" w:hAnsi="Times New Roman"/>
          <w:b/>
          <w:bCs/>
          <w:color w:val="0D0D0D"/>
          <w:sz w:val="24"/>
          <w:szCs w:val="24"/>
          <w:u w:val="single"/>
        </w:rPr>
        <w:t xml:space="preserve"> dopuszcza</w:t>
      </w:r>
      <w:r w:rsidRPr="00232DC2">
        <w:rPr>
          <w:rFonts w:ascii="Times New Roman" w:hAnsi="Times New Roman"/>
          <w:b/>
          <w:bCs/>
          <w:color w:val="0D0D0D"/>
          <w:sz w:val="24"/>
          <w:szCs w:val="24"/>
        </w:rPr>
        <w:t xml:space="preserve"> składani</w:t>
      </w:r>
      <w:r>
        <w:rPr>
          <w:rFonts w:ascii="Times New Roman" w:hAnsi="Times New Roman"/>
          <w:b/>
          <w:bCs/>
          <w:color w:val="0D0D0D"/>
          <w:sz w:val="24"/>
          <w:szCs w:val="24"/>
        </w:rPr>
        <w:t>e</w:t>
      </w:r>
      <w:r w:rsidRPr="00232DC2">
        <w:rPr>
          <w:rFonts w:ascii="Times New Roman" w:hAnsi="Times New Roman"/>
          <w:b/>
          <w:bCs/>
          <w:color w:val="0D0D0D"/>
          <w:sz w:val="24"/>
          <w:szCs w:val="24"/>
        </w:rPr>
        <w:t xml:space="preserve"> </w:t>
      </w:r>
      <w:r w:rsidRPr="00232DC2">
        <w:rPr>
          <w:rFonts w:ascii="Times New Roman" w:hAnsi="Times New Roman"/>
          <w:b/>
          <w:bCs/>
          <w:color w:val="0D0D0D"/>
          <w:sz w:val="24"/>
          <w:szCs w:val="24"/>
          <w:u w:val="single"/>
        </w:rPr>
        <w:t>ofert częściowych</w:t>
      </w:r>
      <w:r>
        <w:rPr>
          <w:rFonts w:ascii="Times New Roman" w:hAnsi="Times New Roman"/>
          <w:b/>
          <w:bCs/>
          <w:color w:val="0D0D0D"/>
          <w:sz w:val="24"/>
          <w:szCs w:val="24"/>
          <w:u w:val="single"/>
        </w:rPr>
        <w:t xml:space="preserve"> </w:t>
      </w:r>
      <w:r w:rsidRPr="00E721E6">
        <w:rPr>
          <w:rFonts w:ascii="Times New Roman" w:hAnsi="Times New Roman"/>
          <w:b/>
          <w:bCs/>
          <w:color w:val="0D0D0D"/>
          <w:sz w:val="24"/>
          <w:szCs w:val="24"/>
        </w:rPr>
        <w:t>– w rozumieniu organizacji wybranego widowiska.</w:t>
      </w:r>
    </w:p>
    <w:p w14:paraId="570158DC" w14:textId="77777777" w:rsidR="000D3265" w:rsidRPr="00ED2B5D" w:rsidRDefault="000D3265" w:rsidP="000D3265">
      <w:pPr>
        <w:pStyle w:val="Akapitzlist"/>
        <w:numPr>
          <w:ilvl w:val="0"/>
          <w:numId w:val="38"/>
        </w:numPr>
        <w:spacing w:after="0" w:line="240" w:lineRule="auto"/>
        <w:jc w:val="both"/>
        <w:rPr>
          <w:rFonts w:ascii="Times New Roman" w:hAnsi="Times New Roman"/>
          <w:b/>
          <w:bCs/>
          <w:color w:val="0D0D0D"/>
          <w:sz w:val="24"/>
          <w:szCs w:val="24"/>
        </w:rPr>
      </w:pPr>
      <w:r w:rsidRPr="00232DC2">
        <w:rPr>
          <w:rFonts w:ascii="Times New Roman" w:hAnsi="Times New Roman"/>
          <w:b/>
          <w:bCs/>
          <w:color w:val="0D0D0D"/>
          <w:sz w:val="24"/>
          <w:szCs w:val="24"/>
        </w:rPr>
        <w:t>Zamawiający</w:t>
      </w:r>
      <w:r w:rsidRPr="00AD5D36">
        <w:rPr>
          <w:rFonts w:ascii="Times New Roman" w:hAnsi="Times New Roman"/>
          <w:b/>
          <w:bCs/>
          <w:color w:val="0D0D0D"/>
          <w:sz w:val="24"/>
          <w:szCs w:val="24"/>
          <w:u w:val="single"/>
        </w:rPr>
        <w:t xml:space="preserve"> </w:t>
      </w:r>
      <w:r>
        <w:rPr>
          <w:rFonts w:ascii="Times New Roman" w:hAnsi="Times New Roman"/>
          <w:b/>
          <w:bCs/>
          <w:color w:val="0D0D0D"/>
          <w:sz w:val="24"/>
          <w:szCs w:val="24"/>
          <w:u w:val="single"/>
        </w:rPr>
        <w:t xml:space="preserve">nie </w:t>
      </w:r>
      <w:r w:rsidRPr="00AD5D36">
        <w:rPr>
          <w:rFonts w:ascii="Times New Roman" w:hAnsi="Times New Roman"/>
          <w:b/>
          <w:bCs/>
          <w:color w:val="0D0D0D"/>
          <w:sz w:val="24"/>
          <w:szCs w:val="24"/>
          <w:u w:val="single"/>
        </w:rPr>
        <w:t>dopuszcza</w:t>
      </w:r>
      <w:r w:rsidRPr="00232DC2">
        <w:rPr>
          <w:rFonts w:ascii="Times New Roman" w:hAnsi="Times New Roman"/>
          <w:b/>
          <w:bCs/>
          <w:color w:val="0D0D0D"/>
          <w:sz w:val="24"/>
          <w:szCs w:val="24"/>
        </w:rPr>
        <w:t xml:space="preserve"> składani</w:t>
      </w:r>
      <w:r>
        <w:rPr>
          <w:rFonts w:ascii="Times New Roman" w:hAnsi="Times New Roman"/>
          <w:b/>
          <w:bCs/>
          <w:color w:val="0D0D0D"/>
          <w:sz w:val="24"/>
          <w:szCs w:val="24"/>
        </w:rPr>
        <w:t>a</w:t>
      </w:r>
      <w:r w:rsidRPr="00232DC2">
        <w:rPr>
          <w:rFonts w:ascii="Times New Roman" w:hAnsi="Times New Roman"/>
          <w:b/>
          <w:bCs/>
          <w:color w:val="0D0D0D"/>
          <w:sz w:val="24"/>
          <w:szCs w:val="24"/>
        </w:rPr>
        <w:t xml:space="preserve"> </w:t>
      </w:r>
      <w:r w:rsidRPr="00232DC2">
        <w:rPr>
          <w:rFonts w:ascii="Times New Roman" w:hAnsi="Times New Roman"/>
          <w:b/>
          <w:bCs/>
          <w:color w:val="0D0D0D"/>
          <w:sz w:val="24"/>
          <w:szCs w:val="24"/>
          <w:u w:val="single"/>
        </w:rPr>
        <w:t xml:space="preserve">ofert </w:t>
      </w:r>
      <w:r>
        <w:rPr>
          <w:rFonts w:ascii="Times New Roman" w:hAnsi="Times New Roman"/>
          <w:b/>
          <w:bCs/>
          <w:color w:val="0D0D0D"/>
          <w:sz w:val="24"/>
          <w:szCs w:val="24"/>
          <w:u w:val="single"/>
        </w:rPr>
        <w:t>wariantowych.</w:t>
      </w:r>
    </w:p>
    <w:p w14:paraId="69BACEC7" w14:textId="77777777" w:rsidR="000D3265" w:rsidRPr="003E7F31" w:rsidRDefault="000D3265" w:rsidP="000D3265">
      <w:pPr>
        <w:numPr>
          <w:ilvl w:val="0"/>
          <w:numId w:val="38"/>
        </w:numPr>
        <w:spacing w:after="0"/>
        <w:jc w:val="both"/>
        <w:rPr>
          <w:rFonts w:ascii="Times New Roman" w:hAnsi="Times New Roman"/>
          <w:b/>
          <w:color w:val="000000"/>
          <w:sz w:val="24"/>
          <w:szCs w:val="24"/>
        </w:rPr>
      </w:pPr>
      <w:r w:rsidRPr="003E7F31">
        <w:rPr>
          <w:rFonts w:ascii="Times New Roman" w:hAnsi="Times New Roman"/>
          <w:b/>
          <w:color w:val="000000"/>
          <w:sz w:val="24"/>
          <w:szCs w:val="24"/>
        </w:rPr>
        <w:t>Zamawiający może wybrać tylko niektóre atrakcje z poszczególnych grup</w:t>
      </w:r>
      <w:r>
        <w:rPr>
          <w:rFonts w:ascii="Times New Roman" w:hAnsi="Times New Roman"/>
          <w:b/>
          <w:color w:val="000000"/>
          <w:sz w:val="24"/>
          <w:szCs w:val="24"/>
        </w:rPr>
        <w:t>, przy czym min. jedną z każdej grupy.</w:t>
      </w:r>
      <w:r w:rsidRPr="003E7F31">
        <w:rPr>
          <w:rFonts w:ascii="Times New Roman" w:hAnsi="Times New Roman"/>
          <w:b/>
          <w:color w:val="000000"/>
          <w:sz w:val="24"/>
          <w:szCs w:val="24"/>
        </w:rPr>
        <w:t xml:space="preserve"> </w:t>
      </w:r>
    </w:p>
    <w:p w14:paraId="3E9BA6D9" w14:textId="77777777" w:rsidR="000D3265" w:rsidRDefault="000D3265" w:rsidP="000D3265">
      <w:pPr>
        <w:pStyle w:val="Akapitzlist"/>
        <w:spacing w:after="0" w:line="240" w:lineRule="auto"/>
        <w:ind w:left="360"/>
        <w:jc w:val="both"/>
        <w:rPr>
          <w:rFonts w:ascii="Times New Roman" w:hAnsi="Times New Roman"/>
          <w:b/>
          <w:bCs/>
          <w:color w:val="0D0D0D"/>
          <w:sz w:val="24"/>
          <w:szCs w:val="24"/>
        </w:rPr>
      </w:pPr>
    </w:p>
    <w:p w14:paraId="745CA4A7" w14:textId="77777777" w:rsidR="000D3265" w:rsidRPr="00232DC2" w:rsidRDefault="000D3265" w:rsidP="000D3265">
      <w:pPr>
        <w:pStyle w:val="Akapitzlist"/>
        <w:numPr>
          <w:ilvl w:val="0"/>
          <w:numId w:val="38"/>
        </w:numPr>
        <w:spacing w:after="0" w:line="240" w:lineRule="auto"/>
        <w:jc w:val="both"/>
        <w:rPr>
          <w:rFonts w:ascii="Times New Roman" w:hAnsi="Times New Roman"/>
          <w:b/>
          <w:bCs/>
          <w:color w:val="0D0D0D"/>
          <w:sz w:val="24"/>
          <w:szCs w:val="24"/>
        </w:rPr>
      </w:pPr>
      <w:r w:rsidRPr="00232DC2">
        <w:rPr>
          <w:rFonts w:ascii="Times New Roman" w:hAnsi="Times New Roman"/>
          <w:b/>
          <w:color w:val="0D0D0D"/>
          <w:sz w:val="24"/>
          <w:szCs w:val="24"/>
        </w:rPr>
        <w:t xml:space="preserve">Kryterium wyboru oferty: </w:t>
      </w:r>
      <w:r w:rsidRPr="00232DC2">
        <w:rPr>
          <w:rFonts w:ascii="Times New Roman" w:hAnsi="Times New Roman"/>
          <w:color w:val="0D0D0D"/>
          <w:sz w:val="24"/>
          <w:szCs w:val="24"/>
        </w:rPr>
        <w:t>w przypadku złożenia ofert przez więcej niż jednego Wykonawcę, Zamawiający dokona wyboru ważnych ofert na każdą pozycję zapytania na podstawie:</w:t>
      </w:r>
    </w:p>
    <w:p w14:paraId="212581FF" w14:textId="77777777" w:rsidR="000D3265" w:rsidRDefault="000D3265" w:rsidP="000D3265">
      <w:pPr>
        <w:spacing w:after="0" w:line="240" w:lineRule="auto"/>
        <w:ind w:firstLine="360"/>
        <w:contextualSpacing/>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 xml:space="preserve">1) </w:t>
      </w:r>
      <w:r w:rsidRPr="005379B7">
        <w:rPr>
          <w:rFonts w:ascii="Times New Roman" w:eastAsia="Times New Roman" w:hAnsi="Times New Roman"/>
          <w:color w:val="0D0D0D"/>
          <w:sz w:val="24"/>
          <w:szCs w:val="24"/>
        </w:rPr>
        <w:t>zgodność z opisem zamówienia, w tym koszty transportu</w:t>
      </w:r>
      <w:r>
        <w:rPr>
          <w:rFonts w:ascii="Times New Roman" w:eastAsia="Times New Roman" w:hAnsi="Times New Roman"/>
          <w:color w:val="0D0D0D"/>
          <w:sz w:val="24"/>
          <w:szCs w:val="24"/>
        </w:rPr>
        <w:t>,</w:t>
      </w:r>
    </w:p>
    <w:p w14:paraId="36F8D9B2" w14:textId="77777777" w:rsidR="000D3265" w:rsidRDefault="000D3265" w:rsidP="000D3265">
      <w:pPr>
        <w:spacing w:after="0" w:line="240" w:lineRule="auto"/>
        <w:ind w:firstLine="360"/>
        <w:contextualSpacing/>
        <w:jc w:val="both"/>
        <w:rPr>
          <w:rFonts w:ascii="Times New Roman" w:eastAsia="Times New Roman" w:hAnsi="Times New Roman"/>
          <w:color w:val="0D0D0D"/>
          <w:sz w:val="24"/>
          <w:szCs w:val="24"/>
        </w:rPr>
      </w:pPr>
      <w:r>
        <w:rPr>
          <w:rFonts w:ascii="Times New Roman" w:eastAsia="Times New Roman" w:hAnsi="Times New Roman"/>
          <w:color w:val="0D0D0D"/>
          <w:sz w:val="24"/>
          <w:szCs w:val="24"/>
        </w:rPr>
        <w:t xml:space="preserve">2) </w:t>
      </w:r>
      <w:r w:rsidRPr="005379B7">
        <w:rPr>
          <w:rFonts w:ascii="Times New Roman" w:eastAsia="Times New Roman" w:hAnsi="Times New Roman"/>
          <w:color w:val="0D0D0D"/>
          <w:sz w:val="24"/>
          <w:szCs w:val="24"/>
        </w:rPr>
        <w:t>cena 100%.</w:t>
      </w:r>
    </w:p>
    <w:p w14:paraId="03C45523" w14:textId="77777777" w:rsidR="000D3265" w:rsidRDefault="000D3265" w:rsidP="000D3265">
      <w:pPr>
        <w:spacing w:after="0" w:line="240" w:lineRule="auto"/>
        <w:jc w:val="both"/>
        <w:rPr>
          <w:rFonts w:ascii="Times New Roman" w:eastAsia="Times New Roman" w:hAnsi="Times New Roman"/>
          <w:b/>
          <w:color w:val="000000"/>
          <w:sz w:val="24"/>
          <w:szCs w:val="24"/>
        </w:rPr>
      </w:pPr>
    </w:p>
    <w:p w14:paraId="1E02E088" w14:textId="77777777" w:rsidR="000D3265" w:rsidRPr="00232DC2" w:rsidRDefault="000D3265" w:rsidP="000D3265">
      <w:pPr>
        <w:pStyle w:val="Akapitzlist"/>
        <w:numPr>
          <w:ilvl w:val="0"/>
          <w:numId w:val="38"/>
        </w:numPr>
        <w:spacing w:after="0" w:line="240" w:lineRule="auto"/>
        <w:jc w:val="both"/>
        <w:rPr>
          <w:rFonts w:ascii="Times New Roman" w:eastAsia="Times New Roman" w:hAnsi="Times New Roman"/>
          <w:color w:val="0D0D0D"/>
          <w:sz w:val="24"/>
          <w:szCs w:val="24"/>
        </w:rPr>
      </w:pPr>
      <w:r w:rsidRPr="00232DC2">
        <w:rPr>
          <w:rFonts w:ascii="Times New Roman" w:eastAsia="Times New Roman" w:hAnsi="Times New Roman"/>
          <w:b/>
          <w:color w:val="000000"/>
          <w:sz w:val="24"/>
          <w:szCs w:val="24"/>
        </w:rPr>
        <w:t>Składający ofertę w odpowiedzi na zapytanie zobowiązuje się do przestrzegania poniższych ustaleń (w przypadku wyboru jego oferty jako najkorzystniejszej):</w:t>
      </w:r>
    </w:p>
    <w:p w14:paraId="6F6C7973" w14:textId="77777777" w:rsidR="000D3265" w:rsidRPr="00980562" w:rsidRDefault="000D3265" w:rsidP="000D3265">
      <w:pPr>
        <w:pStyle w:val="Akapitzlist"/>
        <w:numPr>
          <w:ilvl w:val="0"/>
          <w:numId w:val="39"/>
        </w:numPr>
        <w:suppressAutoHyphens/>
        <w:spacing w:after="0" w:line="240" w:lineRule="auto"/>
        <w:jc w:val="both"/>
        <w:rPr>
          <w:rFonts w:ascii="Times New Roman" w:hAnsi="Times New Roman"/>
          <w:color w:val="000000"/>
          <w:sz w:val="24"/>
          <w:szCs w:val="24"/>
        </w:rPr>
      </w:pPr>
      <w:r>
        <w:rPr>
          <w:rFonts w:ascii="Times New Roman" w:hAnsi="Times New Roman"/>
          <w:color w:val="000000"/>
          <w:sz w:val="24"/>
          <w:szCs w:val="24"/>
        </w:rPr>
        <w:t>R</w:t>
      </w:r>
      <w:r w:rsidRPr="00980562">
        <w:rPr>
          <w:rFonts w:ascii="Times New Roman" w:hAnsi="Times New Roman"/>
          <w:color w:val="000000"/>
          <w:sz w:val="24"/>
          <w:szCs w:val="24"/>
        </w:rPr>
        <w:t>ealizacja odbywa się po złożeniu przez Zamawiającego zlecenia.</w:t>
      </w:r>
    </w:p>
    <w:p w14:paraId="2F7C2BE3" w14:textId="35C1BDA8" w:rsidR="000D3265" w:rsidRPr="005379B7" w:rsidRDefault="000D3265" w:rsidP="000D3265">
      <w:pPr>
        <w:pStyle w:val="Akapitzlist"/>
        <w:numPr>
          <w:ilvl w:val="0"/>
          <w:numId w:val="39"/>
        </w:numPr>
        <w:suppressAutoHyphens/>
        <w:spacing w:after="0" w:line="240" w:lineRule="auto"/>
        <w:jc w:val="both"/>
        <w:rPr>
          <w:rFonts w:ascii="Times New Roman" w:hAnsi="Times New Roman"/>
          <w:color w:val="000000"/>
          <w:sz w:val="24"/>
          <w:szCs w:val="24"/>
        </w:rPr>
      </w:pPr>
      <w:r w:rsidRPr="005379B7">
        <w:rPr>
          <w:rFonts w:ascii="Times New Roman" w:hAnsi="Times New Roman"/>
          <w:color w:val="0D0D0D"/>
          <w:sz w:val="24"/>
          <w:szCs w:val="24"/>
        </w:rPr>
        <w:t>Zaoferowana cena powinna uwzględniać wykonanie przedmiotu zamówienia oraz zawierać wszelkie koszty  związane z realizacją zamówienia – w tym koszty transportu</w:t>
      </w:r>
      <w:r w:rsidR="00B525CB">
        <w:rPr>
          <w:rFonts w:ascii="Times New Roman" w:hAnsi="Times New Roman"/>
          <w:color w:val="0D0D0D"/>
          <w:sz w:val="24"/>
          <w:szCs w:val="24"/>
        </w:rPr>
        <w:t>, noclegów i wyżywienia</w:t>
      </w:r>
      <w:r>
        <w:rPr>
          <w:rFonts w:ascii="Times New Roman" w:hAnsi="Times New Roman"/>
          <w:color w:val="0D0D0D"/>
          <w:sz w:val="24"/>
          <w:szCs w:val="24"/>
        </w:rPr>
        <w:t xml:space="preserve">. </w:t>
      </w:r>
      <w:r w:rsidRPr="005379B7">
        <w:rPr>
          <w:rFonts w:ascii="Times New Roman" w:hAnsi="Times New Roman"/>
          <w:color w:val="0D0D0D"/>
          <w:sz w:val="24"/>
          <w:szCs w:val="24"/>
        </w:rPr>
        <w:t>Cena powinna być przedstawiona jako cena netto i brutto (netto + podatek VAT).</w:t>
      </w:r>
    </w:p>
    <w:p w14:paraId="49AC67B9" w14:textId="1B48D969" w:rsidR="000D3265" w:rsidRDefault="000D3265" w:rsidP="000D3265">
      <w:pPr>
        <w:pStyle w:val="Akapitzlist"/>
        <w:numPr>
          <w:ilvl w:val="0"/>
          <w:numId w:val="39"/>
        </w:numPr>
        <w:suppressAutoHyphens/>
        <w:spacing w:after="0" w:line="240" w:lineRule="auto"/>
        <w:jc w:val="both"/>
        <w:rPr>
          <w:rFonts w:ascii="Times New Roman" w:hAnsi="Times New Roman"/>
          <w:color w:val="0D0D0D"/>
          <w:sz w:val="24"/>
          <w:szCs w:val="24"/>
        </w:rPr>
      </w:pPr>
      <w:r w:rsidRPr="005379B7">
        <w:rPr>
          <w:rFonts w:ascii="Times New Roman" w:hAnsi="Times New Roman"/>
          <w:color w:val="0D0D0D"/>
          <w:sz w:val="24"/>
          <w:szCs w:val="24"/>
        </w:rPr>
        <w:t xml:space="preserve">W toku  badania i oceny ofert Zamawiający może żądać od Wykonawców wyjaśnień dotyczących  treści złożonych ofert. Jeśli firma, której oferta została wybrana uchyla się od realizacji zamówienia, Zamawiający może wybrać ofertę najkorzystniejszą spośród pozostałych ofert. </w:t>
      </w:r>
    </w:p>
    <w:p w14:paraId="7AC0649A" w14:textId="3F34AD96" w:rsidR="000D3265" w:rsidRPr="004276CA" w:rsidRDefault="000D3265" w:rsidP="004276CA">
      <w:pPr>
        <w:pStyle w:val="Akapitzlist"/>
        <w:numPr>
          <w:ilvl w:val="0"/>
          <w:numId w:val="38"/>
        </w:numPr>
        <w:spacing w:after="160" w:line="259" w:lineRule="auto"/>
        <w:rPr>
          <w:rFonts w:ascii="Times New Roman" w:hAnsi="Times New Roman"/>
          <w:b/>
          <w:color w:val="0D0D0D"/>
          <w:sz w:val="24"/>
          <w:szCs w:val="24"/>
        </w:rPr>
      </w:pPr>
      <w:r w:rsidRPr="004276CA">
        <w:rPr>
          <w:rFonts w:ascii="Times New Roman" w:hAnsi="Times New Roman"/>
          <w:b/>
          <w:color w:val="0D0D0D"/>
          <w:sz w:val="24"/>
          <w:szCs w:val="24"/>
        </w:rPr>
        <w:t xml:space="preserve">Opis warunków udziału w postępowaniu </w:t>
      </w:r>
    </w:p>
    <w:p w14:paraId="41E063CD" w14:textId="77777777" w:rsidR="000D3265" w:rsidRDefault="000D3265" w:rsidP="000D3265">
      <w:pPr>
        <w:numPr>
          <w:ilvl w:val="0"/>
          <w:numId w:val="39"/>
        </w:numPr>
        <w:spacing w:after="0" w:line="240" w:lineRule="auto"/>
        <w:jc w:val="both"/>
        <w:rPr>
          <w:rFonts w:ascii="Times New Roman" w:eastAsia="Times New Roman" w:hAnsi="Times New Roman"/>
          <w:color w:val="0D0D0D"/>
          <w:sz w:val="24"/>
          <w:szCs w:val="24"/>
        </w:rPr>
      </w:pPr>
      <w:r>
        <w:rPr>
          <w:rFonts w:ascii="Times New Roman" w:hAnsi="Times New Roman"/>
          <w:sz w:val="24"/>
          <w:szCs w:val="24"/>
        </w:rPr>
        <w:t xml:space="preserve">o </w:t>
      </w:r>
      <w:r w:rsidRPr="00863C1E">
        <w:rPr>
          <w:rFonts w:ascii="Times New Roman" w:hAnsi="Times New Roman"/>
          <w:sz w:val="24"/>
          <w:szCs w:val="24"/>
        </w:rPr>
        <w:t>udzielenie zamówienia mogą ubiegać się Firmy posiadające uprawnienia do wykonywania określonej  działalności lub czynności, jeżeli przepisy prawa nakładają obowiązek ich posiadania; posiadają niezbędn</w:t>
      </w:r>
      <w:r>
        <w:rPr>
          <w:rFonts w:ascii="Times New Roman" w:hAnsi="Times New Roman"/>
          <w:sz w:val="24"/>
          <w:szCs w:val="24"/>
        </w:rPr>
        <w:t>ą</w:t>
      </w:r>
      <w:r w:rsidRPr="00863C1E">
        <w:rPr>
          <w:rFonts w:ascii="Times New Roman" w:hAnsi="Times New Roman"/>
          <w:sz w:val="24"/>
          <w:szCs w:val="24"/>
        </w:rPr>
        <w:t xml:space="preserve"> wiedzę i doświadczenie oraz dysponują potencjałem technicznym i osobami zdolnymi do wykonania zamówienia; znajdują się w sytuacji ekonomicznej i finansowej zapewniającej wykonanie zamówienia.</w:t>
      </w:r>
    </w:p>
    <w:p w14:paraId="5861930D" w14:textId="77777777" w:rsidR="000D3265" w:rsidRDefault="000D3265" w:rsidP="000D3265">
      <w:pPr>
        <w:pStyle w:val="Akapitzlist"/>
        <w:numPr>
          <w:ilvl w:val="0"/>
          <w:numId w:val="39"/>
        </w:numPr>
        <w:spacing w:after="0" w:line="240" w:lineRule="auto"/>
        <w:jc w:val="both"/>
        <w:rPr>
          <w:rFonts w:ascii="Times New Roman" w:hAnsi="Times New Roman"/>
          <w:b/>
          <w:bCs/>
          <w:color w:val="0D0D0D"/>
          <w:sz w:val="24"/>
          <w:szCs w:val="24"/>
        </w:rPr>
      </w:pPr>
      <w:r>
        <w:rPr>
          <w:rFonts w:ascii="Times New Roman" w:eastAsia="Times New Roman" w:hAnsi="Times New Roman"/>
          <w:color w:val="0D0D0D"/>
          <w:sz w:val="24"/>
          <w:szCs w:val="24"/>
        </w:rPr>
        <w:lastRenderedPageBreak/>
        <w:t>o</w:t>
      </w:r>
      <w:r w:rsidRPr="00232DC2">
        <w:rPr>
          <w:rFonts w:ascii="Times New Roman" w:eastAsia="Times New Roman" w:hAnsi="Times New Roman"/>
          <w:color w:val="0D0D0D"/>
          <w:sz w:val="24"/>
          <w:szCs w:val="24"/>
        </w:rPr>
        <w:t xml:space="preserve">fertę sporządzić należy w języku polskim, w formie pisemnej, na maszynie, komputerze, nieścieralnym atramentem lub długopisem. Oferta winna być podpisana przez osobę upoważnioną. </w:t>
      </w:r>
      <w:r w:rsidRPr="00232DC2">
        <w:rPr>
          <w:rFonts w:ascii="Times New Roman" w:hAnsi="Times New Roman"/>
          <w:b/>
          <w:bCs/>
          <w:color w:val="0D0D0D"/>
          <w:sz w:val="24"/>
          <w:szCs w:val="24"/>
        </w:rPr>
        <w:t>Oferta powinna zawierać:  przedmiot za</w:t>
      </w:r>
      <w:r>
        <w:rPr>
          <w:rFonts w:ascii="Times New Roman" w:hAnsi="Times New Roman"/>
          <w:b/>
          <w:bCs/>
          <w:color w:val="0D0D0D"/>
          <w:sz w:val="24"/>
          <w:szCs w:val="24"/>
        </w:rPr>
        <w:t>pytania</w:t>
      </w:r>
      <w:r w:rsidRPr="00232DC2">
        <w:rPr>
          <w:rFonts w:ascii="Times New Roman" w:hAnsi="Times New Roman"/>
          <w:b/>
          <w:bCs/>
          <w:sz w:val="24"/>
          <w:szCs w:val="24"/>
        </w:rPr>
        <w:t xml:space="preserve">, cenę netto/brutto, nazwę </w:t>
      </w:r>
      <w:r w:rsidRPr="00232DC2">
        <w:rPr>
          <w:rFonts w:ascii="Times New Roman" w:hAnsi="Times New Roman"/>
          <w:b/>
          <w:bCs/>
          <w:color w:val="0D0D0D"/>
          <w:sz w:val="24"/>
          <w:szCs w:val="24"/>
        </w:rPr>
        <w:t>oferenta, adres, numer telefonu, adres e-mail, NIP</w:t>
      </w:r>
      <w:r>
        <w:rPr>
          <w:rFonts w:ascii="Times New Roman" w:hAnsi="Times New Roman"/>
          <w:b/>
          <w:bCs/>
          <w:color w:val="0D0D0D"/>
          <w:sz w:val="24"/>
          <w:szCs w:val="24"/>
        </w:rPr>
        <w:t>,</w:t>
      </w:r>
    </w:p>
    <w:p w14:paraId="325342EC" w14:textId="77777777" w:rsidR="000D3265" w:rsidRDefault="000D3265" w:rsidP="000D3265">
      <w:pPr>
        <w:pStyle w:val="Akapitzlist"/>
        <w:numPr>
          <w:ilvl w:val="0"/>
          <w:numId w:val="39"/>
        </w:numPr>
        <w:spacing w:after="0" w:line="240" w:lineRule="auto"/>
        <w:jc w:val="both"/>
        <w:rPr>
          <w:rFonts w:ascii="Times New Roman" w:hAnsi="Times New Roman"/>
          <w:b/>
          <w:bCs/>
          <w:color w:val="0D0D0D"/>
          <w:sz w:val="24"/>
          <w:szCs w:val="24"/>
        </w:rPr>
      </w:pPr>
      <w:r>
        <w:rPr>
          <w:rFonts w:ascii="Times New Roman" w:hAnsi="Times New Roman"/>
          <w:b/>
          <w:bCs/>
          <w:color w:val="0D0D0D"/>
          <w:sz w:val="24"/>
          <w:szCs w:val="24"/>
        </w:rPr>
        <w:t xml:space="preserve">należy wypełnić </w:t>
      </w:r>
      <w:r w:rsidRPr="009874FA">
        <w:rPr>
          <w:rFonts w:ascii="Times New Roman" w:hAnsi="Times New Roman"/>
          <w:b/>
          <w:bCs/>
          <w:color w:val="0D0D0D"/>
          <w:sz w:val="24"/>
          <w:szCs w:val="24"/>
        </w:rPr>
        <w:t>załącznik</w:t>
      </w:r>
      <w:r>
        <w:rPr>
          <w:rFonts w:ascii="Times New Roman" w:hAnsi="Times New Roman"/>
          <w:b/>
          <w:bCs/>
          <w:color w:val="0D0D0D"/>
          <w:sz w:val="24"/>
          <w:szCs w:val="24"/>
        </w:rPr>
        <w:t>i</w:t>
      </w:r>
      <w:r w:rsidRPr="009874FA">
        <w:rPr>
          <w:rFonts w:ascii="Times New Roman" w:hAnsi="Times New Roman"/>
          <w:b/>
          <w:bCs/>
          <w:color w:val="0D0D0D"/>
          <w:sz w:val="24"/>
          <w:szCs w:val="24"/>
        </w:rPr>
        <w:t xml:space="preserve"> nr </w:t>
      </w:r>
      <w:r>
        <w:rPr>
          <w:rFonts w:ascii="Times New Roman" w:hAnsi="Times New Roman"/>
          <w:b/>
          <w:bCs/>
          <w:color w:val="0D0D0D"/>
          <w:sz w:val="24"/>
          <w:szCs w:val="24"/>
        </w:rPr>
        <w:t>2 i nr 3,</w:t>
      </w:r>
    </w:p>
    <w:p w14:paraId="140E55F6" w14:textId="77777777" w:rsidR="00626F8D" w:rsidRPr="00626F8D" w:rsidRDefault="000D3265" w:rsidP="006C071C">
      <w:pPr>
        <w:numPr>
          <w:ilvl w:val="0"/>
          <w:numId w:val="39"/>
        </w:numPr>
        <w:spacing w:after="240"/>
        <w:jc w:val="both"/>
        <w:rPr>
          <w:rFonts w:ascii="Times New Roman" w:hAnsi="Times New Roman"/>
          <w:b/>
          <w:i/>
          <w:color w:val="FF0000"/>
          <w:sz w:val="24"/>
          <w:szCs w:val="24"/>
        </w:rPr>
      </w:pPr>
      <w:r w:rsidRPr="00626F8D">
        <w:rPr>
          <w:rFonts w:ascii="Times New Roman" w:hAnsi="Times New Roman"/>
          <w:b/>
          <w:color w:val="0D0D0D"/>
          <w:sz w:val="24"/>
          <w:szCs w:val="24"/>
        </w:rPr>
        <w:t xml:space="preserve">oferent powinien dołączyć po </w:t>
      </w:r>
      <w:r w:rsidR="00845714" w:rsidRPr="00626F8D">
        <w:rPr>
          <w:rFonts w:ascii="Times New Roman" w:hAnsi="Times New Roman"/>
          <w:b/>
          <w:color w:val="0D0D0D"/>
          <w:sz w:val="24"/>
          <w:szCs w:val="24"/>
        </w:rPr>
        <w:t>1</w:t>
      </w:r>
      <w:r w:rsidRPr="00626F8D">
        <w:rPr>
          <w:rFonts w:ascii="Times New Roman" w:hAnsi="Times New Roman"/>
          <w:b/>
          <w:color w:val="0D0D0D"/>
          <w:sz w:val="24"/>
          <w:szCs w:val="24"/>
        </w:rPr>
        <w:t xml:space="preserve"> zdjęci</w:t>
      </w:r>
      <w:r w:rsidR="00845714" w:rsidRPr="00626F8D">
        <w:rPr>
          <w:rFonts w:ascii="Times New Roman" w:hAnsi="Times New Roman"/>
          <w:b/>
          <w:color w:val="0D0D0D"/>
          <w:sz w:val="24"/>
          <w:szCs w:val="24"/>
        </w:rPr>
        <w:t>u</w:t>
      </w:r>
      <w:r w:rsidRPr="00626F8D">
        <w:rPr>
          <w:rFonts w:ascii="Times New Roman" w:hAnsi="Times New Roman"/>
          <w:b/>
          <w:color w:val="0D0D0D"/>
          <w:sz w:val="24"/>
          <w:szCs w:val="24"/>
        </w:rPr>
        <w:t xml:space="preserve"> bądź projek</w:t>
      </w:r>
      <w:r w:rsidR="00845714" w:rsidRPr="00626F8D">
        <w:rPr>
          <w:rFonts w:ascii="Times New Roman" w:hAnsi="Times New Roman"/>
          <w:b/>
          <w:color w:val="0D0D0D"/>
          <w:sz w:val="24"/>
          <w:szCs w:val="24"/>
        </w:rPr>
        <w:t>cie</w:t>
      </w:r>
      <w:r w:rsidRPr="00626F8D">
        <w:rPr>
          <w:rFonts w:ascii="Times New Roman" w:hAnsi="Times New Roman"/>
          <w:b/>
          <w:color w:val="0D0D0D"/>
          <w:sz w:val="24"/>
          <w:szCs w:val="24"/>
        </w:rPr>
        <w:t xml:space="preserve"> poglądow</w:t>
      </w:r>
      <w:r w:rsidR="00845714" w:rsidRPr="00626F8D">
        <w:rPr>
          <w:rFonts w:ascii="Times New Roman" w:hAnsi="Times New Roman"/>
          <w:b/>
          <w:color w:val="0D0D0D"/>
          <w:sz w:val="24"/>
          <w:szCs w:val="24"/>
        </w:rPr>
        <w:t>ym</w:t>
      </w:r>
      <w:r w:rsidRPr="00626F8D">
        <w:rPr>
          <w:rFonts w:ascii="Times New Roman" w:hAnsi="Times New Roman"/>
          <w:b/>
          <w:color w:val="0D0D0D"/>
          <w:sz w:val="24"/>
          <w:szCs w:val="24"/>
        </w:rPr>
        <w:t xml:space="preserve"> każdej </w:t>
      </w:r>
      <w:r w:rsidR="00845714" w:rsidRPr="00626F8D">
        <w:rPr>
          <w:rFonts w:ascii="Times New Roman" w:hAnsi="Times New Roman"/>
          <w:b/>
          <w:color w:val="0D0D0D"/>
          <w:sz w:val="24"/>
          <w:szCs w:val="24"/>
        </w:rPr>
        <w:t>pozycji wymienionej w specyfikacji,</w:t>
      </w:r>
    </w:p>
    <w:p w14:paraId="5D0C2485" w14:textId="5FB3E969" w:rsidR="000D3265" w:rsidRPr="00626F8D" w:rsidRDefault="000D3265" w:rsidP="006C071C">
      <w:pPr>
        <w:numPr>
          <w:ilvl w:val="0"/>
          <w:numId w:val="39"/>
        </w:numPr>
        <w:spacing w:after="240"/>
        <w:jc w:val="both"/>
        <w:rPr>
          <w:rFonts w:ascii="Times New Roman" w:hAnsi="Times New Roman"/>
          <w:b/>
          <w:i/>
          <w:color w:val="FF0000"/>
          <w:sz w:val="24"/>
          <w:szCs w:val="24"/>
        </w:rPr>
      </w:pPr>
      <w:r w:rsidRPr="00626F8D">
        <w:rPr>
          <w:rFonts w:ascii="Times New Roman" w:hAnsi="Times New Roman"/>
          <w:color w:val="FF0000"/>
          <w:sz w:val="24"/>
          <w:szCs w:val="24"/>
        </w:rPr>
        <w:t>niniejsze zapytanie ofertowe nie jest zamówieniem i otrzymanie od Państwa oferty nie powoduje powstania żadnych zobowiązań wobec stron.</w:t>
      </w:r>
    </w:p>
    <w:p w14:paraId="35E1F6FB" w14:textId="77777777" w:rsidR="000D3265" w:rsidRDefault="000D3265" w:rsidP="000D3265">
      <w:pPr>
        <w:pStyle w:val="Akapitzlist"/>
        <w:rPr>
          <w:rFonts w:ascii="Times New Roman" w:hAnsi="Times New Roman"/>
          <w:b/>
          <w:i/>
          <w:sz w:val="24"/>
          <w:szCs w:val="24"/>
        </w:rPr>
      </w:pPr>
    </w:p>
    <w:p w14:paraId="38CCCDE8" w14:textId="77777777" w:rsidR="000D3265" w:rsidRPr="00CC515A" w:rsidRDefault="000D3265" w:rsidP="000D3265">
      <w:pPr>
        <w:pStyle w:val="Akapitzlist"/>
        <w:numPr>
          <w:ilvl w:val="0"/>
          <w:numId w:val="38"/>
        </w:numPr>
        <w:autoSpaceDE w:val="0"/>
        <w:autoSpaceDN w:val="0"/>
        <w:adjustRightInd w:val="0"/>
        <w:spacing w:after="0" w:line="240" w:lineRule="auto"/>
        <w:jc w:val="both"/>
        <w:rPr>
          <w:rFonts w:ascii="Times New Roman" w:eastAsia="Times New Roman" w:hAnsi="Times New Roman"/>
          <w:b/>
          <w:color w:val="0D0D0D"/>
          <w:sz w:val="24"/>
          <w:szCs w:val="24"/>
        </w:rPr>
      </w:pPr>
      <w:r w:rsidRPr="00CC515A">
        <w:rPr>
          <w:rFonts w:ascii="Times New Roman" w:eastAsia="Times New Roman" w:hAnsi="Times New Roman"/>
          <w:b/>
          <w:color w:val="0D0D0D"/>
          <w:sz w:val="24"/>
          <w:szCs w:val="24"/>
        </w:rPr>
        <w:t>Miejsce i termin złożenia oferty</w:t>
      </w:r>
    </w:p>
    <w:p w14:paraId="24040524" w14:textId="77777777" w:rsidR="000D3265" w:rsidRPr="005379B7" w:rsidRDefault="000D3265" w:rsidP="000D3265">
      <w:pPr>
        <w:autoSpaceDE w:val="0"/>
        <w:autoSpaceDN w:val="0"/>
        <w:adjustRightInd w:val="0"/>
        <w:spacing w:after="0" w:line="240" w:lineRule="auto"/>
        <w:jc w:val="both"/>
        <w:rPr>
          <w:rFonts w:ascii="Times New Roman" w:eastAsia="Times New Roman" w:hAnsi="Times New Roman"/>
          <w:color w:val="0D0D0D"/>
          <w:sz w:val="24"/>
          <w:szCs w:val="24"/>
        </w:rPr>
      </w:pPr>
      <w:r w:rsidRPr="005379B7">
        <w:rPr>
          <w:rFonts w:ascii="Times New Roman" w:eastAsia="Times New Roman" w:hAnsi="Times New Roman"/>
          <w:color w:val="0D0D0D"/>
          <w:sz w:val="24"/>
          <w:szCs w:val="24"/>
        </w:rPr>
        <w:t>Fabryka Sztuk ul. 30 Stycznia 4, 83-110 Tczew.</w:t>
      </w:r>
    </w:p>
    <w:p w14:paraId="4945F0F9" w14:textId="77777777" w:rsidR="000D3265" w:rsidRPr="005379B7" w:rsidRDefault="000D3265" w:rsidP="000D3265">
      <w:pPr>
        <w:spacing w:after="0" w:line="240" w:lineRule="auto"/>
        <w:jc w:val="both"/>
        <w:rPr>
          <w:rFonts w:ascii="Times New Roman" w:hAnsi="Times New Roman"/>
          <w:color w:val="0D0D0D"/>
          <w:sz w:val="24"/>
          <w:szCs w:val="24"/>
        </w:rPr>
      </w:pPr>
      <w:r w:rsidRPr="005379B7">
        <w:rPr>
          <w:rFonts w:ascii="Times New Roman" w:hAnsi="Times New Roman"/>
          <w:color w:val="0D0D0D"/>
          <w:sz w:val="24"/>
          <w:szCs w:val="24"/>
        </w:rPr>
        <w:t xml:space="preserve">Adres elektroniczny: </w:t>
      </w:r>
      <w:hyperlink r:id="rId7" w:history="1">
        <w:r w:rsidRPr="00F70D98">
          <w:rPr>
            <w:rStyle w:val="Hipercze"/>
            <w:rFonts w:ascii="Times New Roman" w:hAnsi="Times New Roman"/>
            <w:sz w:val="24"/>
            <w:szCs w:val="24"/>
          </w:rPr>
          <w:t>promocja@fabrykasztuk.tczew.pl</w:t>
        </w:r>
      </w:hyperlink>
    </w:p>
    <w:p w14:paraId="1B3A5175" w14:textId="477C7171" w:rsidR="000D3265" w:rsidRPr="005379B7" w:rsidRDefault="000D3265" w:rsidP="000D3265">
      <w:pPr>
        <w:autoSpaceDE w:val="0"/>
        <w:autoSpaceDN w:val="0"/>
        <w:adjustRightInd w:val="0"/>
        <w:spacing w:after="0" w:line="240" w:lineRule="auto"/>
        <w:jc w:val="both"/>
        <w:rPr>
          <w:rFonts w:ascii="Times New Roman" w:eastAsia="Times New Roman" w:hAnsi="Times New Roman"/>
          <w:bCs/>
          <w:color w:val="0D0D0D"/>
          <w:sz w:val="24"/>
          <w:szCs w:val="24"/>
        </w:rPr>
      </w:pPr>
      <w:r w:rsidRPr="005379B7">
        <w:rPr>
          <w:rFonts w:ascii="Times New Roman" w:eastAsia="Times New Roman" w:hAnsi="Times New Roman"/>
          <w:color w:val="0D0D0D"/>
          <w:sz w:val="24"/>
          <w:szCs w:val="24"/>
        </w:rPr>
        <w:t xml:space="preserve">Ofertę złożyć należy do dnia </w:t>
      </w:r>
      <w:r w:rsidR="00823A6C">
        <w:rPr>
          <w:rFonts w:ascii="Times New Roman" w:eastAsia="Times New Roman" w:hAnsi="Times New Roman"/>
          <w:color w:val="0D0D0D"/>
          <w:sz w:val="24"/>
          <w:szCs w:val="24"/>
        </w:rPr>
        <w:t>7</w:t>
      </w:r>
      <w:r w:rsidRPr="005379B7">
        <w:rPr>
          <w:rFonts w:ascii="Times New Roman" w:eastAsia="Times New Roman" w:hAnsi="Times New Roman"/>
          <w:color w:val="0D0D0D"/>
          <w:sz w:val="24"/>
          <w:szCs w:val="24"/>
        </w:rPr>
        <w:t>.</w:t>
      </w:r>
      <w:r>
        <w:rPr>
          <w:rFonts w:ascii="Times New Roman" w:eastAsia="Times New Roman" w:hAnsi="Times New Roman"/>
          <w:color w:val="0D0D0D"/>
          <w:sz w:val="24"/>
          <w:szCs w:val="24"/>
        </w:rPr>
        <w:t>0</w:t>
      </w:r>
      <w:r w:rsidR="00823A6C">
        <w:rPr>
          <w:rFonts w:ascii="Times New Roman" w:eastAsia="Times New Roman" w:hAnsi="Times New Roman"/>
          <w:color w:val="0D0D0D"/>
          <w:sz w:val="24"/>
          <w:szCs w:val="24"/>
        </w:rPr>
        <w:t>3</w:t>
      </w:r>
      <w:r w:rsidRPr="005379B7">
        <w:rPr>
          <w:rFonts w:ascii="Times New Roman" w:eastAsia="Times New Roman" w:hAnsi="Times New Roman"/>
          <w:color w:val="0D0D0D"/>
          <w:sz w:val="24"/>
          <w:szCs w:val="24"/>
        </w:rPr>
        <w:t>.202</w:t>
      </w:r>
      <w:r w:rsidR="00823A6C">
        <w:rPr>
          <w:rFonts w:ascii="Times New Roman" w:eastAsia="Times New Roman" w:hAnsi="Times New Roman"/>
          <w:color w:val="0D0D0D"/>
          <w:sz w:val="24"/>
          <w:szCs w:val="24"/>
        </w:rPr>
        <w:t>5</w:t>
      </w:r>
      <w:r>
        <w:rPr>
          <w:rFonts w:ascii="Times New Roman" w:eastAsia="Times New Roman" w:hAnsi="Times New Roman"/>
          <w:color w:val="0D0D0D"/>
          <w:sz w:val="24"/>
          <w:szCs w:val="24"/>
        </w:rPr>
        <w:t xml:space="preserve"> r.</w:t>
      </w:r>
      <w:r w:rsidRPr="005379B7">
        <w:rPr>
          <w:rFonts w:ascii="Times New Roman" w:eastAsia="Times New Roman" w:hAnsi="Times New Roman"/>
          <w:bCs/>
          <w:color w:val="0D0D0D"/>
          <w:sz w:val="24"/>
          <w:szCs w:val="24"/>
        </w:rPr>
        <w:t xml:space="preserve"> </w:t>
      </w:r>
    </w:p>
    <w:p w14:paraId="2753B68B" w14:textId="77777777" w:rsidR="000D3265" w:rsidRPr="005379B7" w:rsidRDefault="000D3265" w:rsidP="000D3265">
      <w:pPr>
        <w:autoSpaceDE w:val="0"/>
        <w:autoSpaceDN w:val="0"/>
        <w:adjustRightInd w:val="0"/>
        <w:spacing w:after="0" w:line="240" w:lineRule="auto"/>
        <w:jc w:val="both"/>
        <w:rPr>
          <w:rFonts w:ascii="Times New Roman" w:eastAsia="Times New Roman" w:hAnsi="Times New Roman"/>
          <w:bCs/>
          <w:color w:val="0D0D0D"/>
          <w:sz w:val="24"/>
          <w:szCs w:val="24"/>
        </w:rPr>
      </w:pPr>
    </w:p>
    <w:p w14:paraId="518EBF72" w14:textId="32C93B5C" w:rsidR="000D3265" w:rsidRPr="00CC515A" w:rsidRDefault="000D3265" w:rsidP="000D3265">
      <w:pPr>
        <w:pStyle w:val="Akapitzlist"/>
        <w:numPr>
          <w:ilvl w:val="0"/>
          <w:numId w:val="38"/>
        </w:numPr>
        <w:autoSpaceDE w:val="0"/>
        <w:autoSpaceDN w:val="0"/>
        <w:adjustRightInd w:val="0"/>
        <w:spacing w:after="0" w:line="240" w:lineRule="auto"/>
        <w:jc w:val="both"/>
        <w:rPr>
          <w:rFonts w:ascii="Times New Roman" w:eastAsia="Times New Roman" w:hAnsi="Times New Roman"/>
          <w:bCs/>
          <w:color w:val="0D0D0D"/>
          <w:sz w:val="24"/>
          <w:szCs w:val="24"/>
        </w:rPr>
      </w:pPr>
      <w:r w:rsidRPr="00CC515A">
        <w:rPr>
          <w:rFonts w:ascii="Times New Roman" w:eastAsia="Times New Roman" w:hAnsi="Times New Roman"/>
          <w:bCs/>
          <w:color w:val="0D0D0D"/>
          <w:sz w:val="24"/>
          <w:szCs w:val="24"/>
        </w:rPr>
        <w:t>Oferta powinna być ważna do 31.12.202</w:t>
      </w:r>
      <w:r w:rsidR="00823A6C">
        <w:rPr>
          <w:rFonts w:ascii="Times New Roman" w:eastAsia="Times New Roman" w:hAnsi="Times New Roman"/>
          <w:bCs/>
          <w:color w:val="0D0D0D"/>
          <w:sz w:val="24"/>
          <w:szCs w:val="24"/>
        </w:rPr>
        <w:t>5</w:t>
      </w:r>
      <w:r w:rsidRPr="00CC515A">
        <w:rPr>
          <w:rFonts w:ascii="Times New Roman" w:eastAsia="Times New Roman" w:hAnsi="Times New Roman"/>
          <w:bCs/>
          <w:color w:val="0D0D0D"/>
          <w:sz w:val="24"/>
          <w:szCs w:val="24"/>
        </w:rPr>
        <w:t xml:space="preserve"> r.  </w:t>
      </w:r>
    </w:p>
    <w:p w14:paraId="6C536728" w14:textId="77777777" w:rsidR="000D3265" w:rsidRPr="005379B7" w:rsidRDefault="000D3265" w:rsidP="000D3265">
      <w:pPr>
        <w:autoSpaceDE w:val="0"/>
        <w:autoSpaceDN w:val="0"/>
        <w:adjustRightInd w:val="0"/>
        <w:spacing w:after="0" w:line="240" w:lineRule="auto"/>
        <w:jc w:val="both"/>
        <w:rPr>
          <w:rFonts w:ascii="Times New Roman" w:eastAsia="Times New Roman" w:hAnsi="Times New Roman"/>
          <w:b/>
          <w:color w:val="0D0D0D"/>
          <w:sz w:val="24"/>
          <w:szCs w:val="24"/>
        </w:rPr>
      </w:pPr>
    </w:p>
    <w:p w14:paraId="56A95534" w14:textId="77777777" w:rsidR="000D3265" w:rsidRPr="00CC515A" w:rsidRDefault="000D3265" w:rsidP="000D3265">
      <w:pPr>
        <w:pStyle w:val="Akapitzlist"/>
        <w:numPr>
          <w:ilvl w:val="0"/>
          <w:numId w:val="3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4"/>
          <w:szCs w:val="24"/>
          <w:lang w:eastAsia="pl-PL"/>
        </w:rPr>
      </w:pPr>
      <w:r w:rsidRPr="00CC515A">
        <w:rPr>
          <w:rFonts w:ascii="Times New Roman" w:eastAsia="Times New Roman" w:hAnsi="Times New Roman"/>
          <w:b/>
          <w:bCs/>
          <w:sz w:val="24"/>
          <w:szCs w:val="24"/>
          <w:lang w:eastAsia="pl-PL"/>
        </w:rPr>
        <w:t>Informujemy, iż zapytanie ofertowe nie jest jednoznaczne ze złożeniem zamówienia</w:t>
      </w:r>
      <w:r>
        <w:rPr>
          <w:rFonts w:ascii="Times New Roman" w:eastAsia="Times New Roman" w:hAnsi="Times New Roman"/>
          <w:b/>
          <w:bCs/>
          <w:sz w:val="24"/>
          <w:szCs w:val="24"/>
          <w:lang w:eastAsia="pl-PL"/>
        </w:rPr>
        <w:t>:</w:t>
      </w:r>
    </w:p>
    <w:p w14:paraId="3936867B" w14:textId="77777777" w:rsidR="000D3265" w:rsidRPr="005379B7" w:rsidRDefault="000D3265" w:rsidP="000D3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b/>
          <w:bCs/>
          <w:sz w:val="24"/>
          <w:szCs w:val="24"/>
          <w:lang w:eastAsia="pl-PL"/>
        </w:rPr>
      </w:pPr>
    </w:p>
    <w:p w14:paraId="7BD1E74F" w14:textId="77777777" w:rsidR="000D3265" w:rsidRDefault="000D3265" w:rsidP="000D3265">
      <w:pPr>
        <w:pStyle w:val="Akapitzlist"/>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pl-PL"/>
        </w:rPr>
      </w:pPr>
      <w:r w:rsidRPr="00CC515A">
        <w:rPr>
          <w:rFonts w:ascii="Times New Roman" w:eastAsia="Times New Roman" w:hAnsi="Times New Roman"/>
          <w:sz w:val="24"/>
          <w:szCs w:val="24"/>
          <w:lang w:eastAsia="pl-PL"/>
        </w:rPr>
        <w:t xml:space="preserve">Zamawiający udzieli zamówienia Oferentowi, którego oferta będzie odpowiadać wymaganiom zawartym w zapytaniu ofertowym i którego cena będzie najkorzystniejsza. </w:t>
      </w:r>
    </w:p>
    <w:p w14:paraId="3EA3BE9B" w14:textId="77777777" w:rsidR="000D3265" w:rsidRDefault="000D3265" w:rsidP="000D3265">
      <w:pPr>
        <w:pStyle w:val="Akapitzlist"/>
        <w:numPr>
          <w:ilvl w:val="0"/>
          <w:numId w:val="4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pl-PL"/>
        </w:rPr>
      </w:pPr>
      <w:r w:rsidRPr="00CC515A">
        <w:rPr>
          <w:rFonts w:ascii="Times New Roman" w:eastAsia="Times New Roman" w:hAnsi="Times New Roman"/>
          <w:sz w:val="24"/>
          <w:szCs w:val="24"/>
          <w:lang w:eastAsia="pl-PL"/>
        </w:rPr>
        <w:t>Zamawiający powiadomi Oferentów, których oferty zostaną wyłonione jako najkorzystniejsze.</w:t>
      </w:r>
    </w:p>
    <w:p w14:paraId="2AD4125B" w14:textId="77777777" w:rsidR="000D3265" w:rsidRDefault="000D3265" w:rsidP="000D3265">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pl-PL"/>
        </w:rPr>
      </w:pPr>
    </w:p>
    <w:p w14:paraId="24D102EE" w14:textId="77777777" w:rsidR="000D3265" w:rsidRPr="00CC515A" w:rsidRDefault="000D3265" w:rsidP="000D3265">
      <w:pPr>
        <w:pStyle w:val="Akapitzlis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sz w:val="24"/>
          <w:szCs w:val="24"/>
          <w:lang w:eastAsia="pl-PL"/>
        </w:rPr>
      </w:pPr>
    </w:p>
    <w:p w14:paraId="016A1E16" w14:textId="77777777" w:rsidR="000D3265" w:rsidRPr="005379B7" w:rsidRDefault="000D3265" w:rsidP="000D3265">
      <w:pPr>
        <w:pStyle w:val="Domylnie"/>
        <w:numPr>
          <w:ilvl w:val="0"/>
          <w:numId w:val="38"/>
        </w:numPr>
        <w:spacing w:after="0" w:line="240" w:lineRule="auto"/>
        <w:jc w:val="both"/>
        <w:rPr>
          <w:rFonts w:eastAsia="Calibri" w:cs="Times New Roman"/>
          <w:b/>
          <w:color w:val="0D0D0D"/>
        </w:rPr>
      </w:pPr>
      <w:r w:rsidRPr="005379B7">
        <w:rPr>
          <w:rFonts w:eastAsia="Calibri" w:cs="Times New Roman"/>
          <w:b/>
          <w:color w:val="0D0D0D"/>
        </w:rPr>
        <w:t>Płatności</w:t>
      </w:r>
    </w:p>
    <w:p w14:paraId="0ED0321C" w14:textId="6733FB03" w:rsidR="000D3265" w:rsidRDefault="000D3265" w:rsidP="000A47CC">
      <w:pPr>
        <w:pStyle w:val="Domylnie"/>
        <w:spacing w:after="0" w:line="240" w:lineRule="auto"/>
        <w:jc w:val="both"/>
        <w:rPr>
          <w:rFonts w:eastAsia="Calibri" w:cs="Times New Roman"/>
          <w:color w:val="0D0D0D"/>
        </w:rPr>
      </w:pPr>
      <w:r w:rsidRPr="005379B7">
        <w:rPr>
          <w:rFonts w:eastAsia="Calibri" w:cs="Times New Roman"/>
          <w:color w:val="0D0D0D"/>
        </w:rPr>
        <w:t>Przelew 14 dni od daty otrzymania faktury przez Zamawiającego.</w:t>
      </w:r>
    </w:p>
    <w:p w14:paraId="165DA046" w14:textId="6F5D9710" w:rsidR="000A47CC" w:rsidRDefault="000A47CC" w:rsidP="000A47CC">
      <w:pPr>
        <w:pStyle w:val="Domylnie"/>
        <w:spacing w:after="0" w:line="240" w:lineRule="auto"/>
        <w:jc w:val="both"/>
        <w:rPr>
          <w:rFonts w:eastAsia="Calibri" w:cs="Times New Roman"/>
          <w:color w:val="0D0D0D"/>
        </w:rPr>
      </w:pPr>
      <w:r>
        <w:rPr>
          <w:rFonts w:eastAsia="Calibri" w:cs="Times New Roman"/>
          <w:color w:val="0D0D0D"/>
        </w:rPr>
        <w:t>Dane do faktury:</w:t>
      </w:r>
    </w:p>
    <w:p w14:paraId="6626AC40" w14:textId="088DF930" w:rsidR="000A47CC" w:rsidRDefault="000A47CC" w:rsidP="000A47CC">
      <w:pPr>
        <w:pStyle w:val="Domylnie"/>
        <w:spacing w:after="0" w:line="240" w:lineRule="auto"/>
        <w:jc w:val="both"/>
        <w:rPr>
          <w:rFonts w:eastAsia="Calibri" w:cs="Times New Roman"/>
          <w:color w:val="0D0D0D"/>
        </w:rPr>
      </w:pPr>
      <w:r>
        <w:rPr>
          <w:rFonts w:eastAsia="Calibri" w:cs="Times New Roman"/>
          <w:color w:val="0D0D0D"/>
        </w:rPr>
        <w:t xml:space="preserve">Nabywca: Gmina Miejska Tczew, pl. </w:t>
      </w:r>
      <w:r w:rsidR="00B525CB">
        <w:rPr>
          <w:rFonts w:eastAsia="Calibri" w:cs="Times New Roman"/>
          <w:color w:val="0D0D0D"/>
        </w:rPr>
        <w:t xml:space="preserve">Marsz. J. </w:t>
      </w:r>
      <w:r>
        <w:rPr>
          <w:rFonts w:eastAsia="Calibri" w:cs="Times New Roman"/>
          <w:color w:val="0D0D0D"/>
        </w:rPr>
        <w:t>Piłsudskiego 1, 83-110 Tczew, NIP: 593 000 5678</w:t>
      </w:r>
    </w:p>
    <w:p w14:paraId="58840EEE" w14:textId="3C4ED5DC" w:rsidR="000A47CC" w:rsidRPr="000A47CC" w:rsidRDefault="000A47CC" w:rsidP="000A47CC">
      <w:pPr>
        <w:pStyle w:val="Domylnie"/>
        <w:spacing w:after="0" w:line="240" w:lineRule="auto"/>
        <w:jc w:val="both"/>
        <w:rPr>
          <w:rFonts w:eastAsia="Calibri" w:cs="Times New Roman"/>
          <w:color w:val="0D0D0D"/>
        </w:rPr>
      </w:pPr>
      <w:r>
        <w:rPr>
          <w:rFonts w:eastAsia="Calibri" w:cs="Times New Roman"/>
          <w:color w:val="0D0D0D"/>
        </w:rPr>
        <w:t>Odbiorca: Fabryka Sztuk, ul. 30 Stycznia 4, 83-110 Tczew</w:t>
      </w:r>
    </w:p>
    <w:p w14:paraId="641F15CA" w14:textId="77777777" w:rsidR="000D3265" w:rsidRPr="00AE07DD" w:rsidRDefault="000D3265" w:rsidP="000D3265">
      <w:pPr>
        <w:autoSpaceDE w:val="0"/>
        <w:spacing w:after="0"/>
        <w:jc w:val="right"/>
        <w:rPr>
          <w:rFonts w:ascii="Times New Roman" w:eastAsia="Times New Roman" w:hAnsi="Times New Roman"/>
          <w:b/>
          <w:color w:val="000000"/>
          <w:sz w:val="24"/>
          <w:szCs w:val="24"/>
          <w:u w:val="single"/>
        </w:rPr>
      </w:pPr>
      <w:r>
        <w:rPr>
          <w:rFonts w:ascii="Times New Roman" w:eastAsia="Times New Roman" w:hAnsi="Times New Roman"/>
          <w:b/>
          <w:color w:val="000000"/>
          <w:sz w:val="24"/>
          <w:szCs w:val="24"/>
          <w:u w:val="single"/>
        </w:rPr>
        <w:br w:type="page"/>
      </w:r>
      <w:r w:rsidRPr="00AE07DD">
        <w:rPr>
          <w:rFonts w:ascii="Times New Roman" w:eastAsia="Times New Roman" w:hAnsi="Times New Roman"/>
          <w:b/>
          <w:color w:val="000000"/>
          <w:sz w:val="24"/>
          <w:szCs w:val="24"/>
          <w:u w:val="single"/>
        </w:rPr>
        <w:lastRenderedPageBreak/>
        <w:t>Załącznik nr 1</w:t>
      </w:r>
    </w:p>
    <w:p w14:paraId="1793DA60" w14:textId="420317C9" w:rsidR="000D3265" w:rsidRPr="003E7F31" w:rsidRDefault="000D3265" w:rsidP="000D3265">
      <w:pPr>
        <w:autoSpaceDE w:val="0"/>
        <w:spacing w:after="0"/>
        <w:jc w:val="center"/>
        <w:rPr>
          <w:rFonts w:ascii="Times New Roman" w:eastAsia="Times New Roman" w:hAnsi="Times New Roman"/>
          <w:b/>
          <w:color w:val="000000"/>
          <w:sz w:val="24"/>
          <w:szCs w:val="24"/>
        </w:rPr>
      </w:pPr>
      <w:r w:rsidRPr="003E7F31">
        <w:rPr>
          <w:rFonts w:ascii="Times New Roman" w:eastAsia="Times New Roman" w:hAnsi="Times New Roman"/>
          <w:b/>
          <w:color w:val="000000"/>
          <w:sz w:val="24"/>
          <w:szCs w:val="24"/>
        </w:rPr>
        <w:t>JARMARK WIELKANOCNY W TCZEWIE 202</w:t>
      </w:r>
      <w:r w:rsidR="00F76D81">
        <w:rPr>
          <w:rFonts w:ascii="Times New Roman" w:eastAsia="Times New Roman" w:hAnsi="Times New Roman"/>
          <w:b/>
          <w:color w:val="000000"/>
          <w:sz w:val="24"/>
          <w:szCs w:val="24"/>
        </w:rPr>
        <w:t>5</w:t>
      </w:r>
    </w:p>
    <w:p w14:paraId="1E2D4F3F" w14:textId="77777777" w:rsidR="000D3265" w:rsidRPr="003E7F31" w:rsidRDefault="000D3265" w:rsidP="000D3265">
      <w:pPr>
        <w:autoSpaceDE w:val="0"/>
        <w:spacing w:after="0"/>
        <w:jc w:val="both"/>
        <w:rPr>
          <w:rFonts w:ascii="Times New Roman" w:eastAsia="Times New Roman" w:hAnsi="Times New Roman"/>
          <w:color w:val="000000"/>
          <w:sz w:val="24"/>
          <w:szCs w:val="24"/>
          <w:u w:val="single"/>
        </w:rPr>
      </w:pPr>
    </w:p>
    <w:p w14:paraId="4B45EA78" w14:textId="77777777" w:rsidR="000D3265" w:rsidRPr="003E7F31" w:rsidRDefault="000D3265" w:rsidP="000D3265">
      <w:pPr>
        <w:autoSpaceDE w:val="0"/>
        <w:spacing w:after="0"/>
        <w:jc w:val="both"/>
        <w:rPr>
          <w:rFonts w:ascii="Times New Roman" w:eastAsia="Times New Roman" w:hAnsi="Times New Roman"/>
          <w:color w:val="000000"/>
          <w:sz w:val="24"/>
          <w:szCs w:val="24"/>
          <w:u w:val="single"/>
        </w:rPr>
      </w:pPr>
      <w:r w:rsidRPr="003E7F31">
        <w:rPr>
          <w:rFonts w:ascii="Times New Roman" w:eastAsia="Times New Roman" w:hAnsi="Times New Roman"/>
          <w:color w:val="000000"/>
          <w:sz w:val="24"/>
          <w:szCs w:val="24"/>
          <w:u w:val="single"/>
        </w:rPr>
        <w:t>Szczegółowe dane dot. Jarmarku Wielkanocnego:</w:t>
      </w:r>
    </w:p>
    <w:p w14:paraId="5440DB7A" w14:textId="2D90DA22" w:rsidR="000D3265" w:rsidRPr="003E7F31" w:rsidRDefault="000D3265" w:rsidP="000D3265">
      <w:pPr>
        <w:widowControl w:val="0"/>
        <w:autoSpaceDE w:val="0"/>
        <w:autoSpaceDN w:val="0"/>
        <w:adjustRightInd w:val="0"/>
        <w:spacing w:after="0" w:line="240" w:lineRule="auto"/>
        <w:rPr>
          <w:rFonts w:ascii="Times New Roman" w:hAnsi="Times New Roman"/>
          <w:sz w:val="24"/>
          <w:szCs w:val="24"/>
        </w:rPr>
      </w:pPr>
      <w:r w:rsidRPr="003E7F31">
        <w:rPr>
          <w:rFonts w:ascii="Times New Roman" w:hAnsi="Times New Roman"/>
          <w:sz w:val="24"/>
          <w:szCs w:val="24"/>
        </w:rPr>
        <w:t xml:space="preserve">tematyka imprezy: Święta Wielkanocne w </w:t>
      </w:r>
      <w:proofErr w:type="spellStart"/>
      <w:r w:rsidR="003C3D34">
        <w:rPr>
          <w:rFonts w:ascii="Times New Roman" w:hAnsi="Times New Roman"/>
          <w:sz w:val="24"/>
          <w:szCs w:val="24"/>
        </w:rPr>
        <w:t>etno</w:t>
      </w:r>
      <w:proofErr w:type="spellEnd"/>
      <w:r w:rsidR="005052B4">
        <w:rPr>
          <w:rFonts w:ascii="Times New Roman" w:hAnsi="Times New Roman"/>
          <w:sz w:val="24"/>
          <w:szCs w:val="24"/>
        </w:rPr>
        <w:t>-</w:t>
      </w:r>
      <w:r w:rsidR="003C3D34">
        <w:rPr>
          <w:rFonts w:ascii="Times New Roman" w:hAnsi="Times New Roman"/>
          <w:sz w:val="24"/>
          <w:szCs w:val="24"/>
        </w:rPr>
        <w:t>wiosennym klimacie</w:t>
      </w:r>
    </w:p>
    <w:p w14:paraId="5730C803" w14:textId="77777777"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miejsce: Tczew (83-110), plac Hallera, ul. Mickiewicza, ul. Krótka</w:t>
      </w:r>
      <w:r>
        <w:rPr>
          <w:rFonts w:ascii="Times New Roman" w:hAnsi="Times New Roman"/>
          <w:sz w:val="24"/>
          <w:szCs w:val="24"/>
        </w:rPr>
        <w:t>, ul. Jarosława Dąbrowskiego</w:t>
      </w:r>
    </w:p>
    <w:p w14:paraId="0575FC20" w14:textId="4CA13CEA"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termin</w:t>
      </w:r>
      <w:r w:rsidR="000A47CC">
        <w:rPr>
          <w:rFonts w:ascii="Times New Roman" w:hAnsi="Times New Roman"/>
          <w:sz w:val="24"/>
          <w:szCs w:val="24"/>
        </w:rPr>
        <w:t xml:space="preserve">: </w:t>
      </w:r>
      <w:r w:rsidR="00F76D81">
        <w:rPr>
          <w:rFonts w:ascii="Times New Roman" w:hAnsi="Times New Roman"/>
          <w:sz w:val="24"/>
          <w:szCs w:val="24"/>
        </w:rPr>
        <w:t>5-6</w:t>
      </w:r>
      <w:r>
        <w:rPr>
          <w:rFonts w:ascii="Times New Roman" w:hAnsi="Times New Roman"/>
          <w:sz w:val="24"/>
          <w:szCs w:val="24"/>
        </w:rPr>
        <w:t>.0</w:t>
      </w:r>
      <w:r w:rsidR="00F76D81">
        <w:rPr>
          <w:rFonts w:ascii="Times New Roman" w:hAnsi="Times New Roman"/>
          <w:sz w:val="24"/>
          <w:szCs w:val="24"/>
        </w:rPr>
        <w:t>4</w:t>
      </w:r>
      <w:r>
        <w:rPr>
          <w:rFonts w:ascii="Times New Roman" w:hAnsi="Times New Roman"/>
          <w:sz w:val="24"/>
          <w:szCs w:val="24"/>
        </w:rPr>
        <w:t>.202</w:t>
      </w:r>
      <w:r w:rsidR="00F76D81">
        <w:rPr>
          <w:rFonts w:ascii="Times New Roman" w:hAnsi="Times New Roman"/>
          <w:sz w:val="24"/>
          <w:szCs w:val="24"/>
        </w:rPr>
        <w:t>5</w:t>
      </w:r>
      <w:r w:rsidRPr="003E7F31">
        <w:rPr>
          <w:rFonts w:ascii="Times New Roman" w:hAnsi="Times New Roman"/>
          <w:sz w:val="24"/>
          <w:szCs w:val="24"/>
        </w:rPr>
        <w:t xml:space="preserve"> r. </w:t>
      </w:r>
    </w:p>
    <w:p w14:paraId="1A5613B8" w14:textId="77777777"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u w:val="single"/>
        </w:rPr>
      </w:pPr>
    </w:p>
    <w:p w14:paraId="733F473E" w14:textId="77777777"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u w:val="single"/>
        </w:rPr>
      </w:pPr>
      <w:r w:rsidRPr="003E7F31">
        <w:rPr>
          <w:rFonts w:ascii="Times New Roman" w:hAnsi="Times New Roman"/>
          <w:sz w:val="24"/>
          <w:szCs w:val="24"/>
          <w:u w:val="single"/>
        </w:rPr>
        <w:t>Wykonawca zobowiązuje się do:</w:t>
      </w:r>
    </w:p>
    <w:p w14:paraId="5D9D07B6" w14:textId="77777777" w:rsidR="000D3265" w:rsidRPr="003E7F31" w:rsidRDefault="000D3265" w:rsidP="000D3265">
      <w:pPr>
        <w:widowControl w:val="0"/>
        <w:numPr>
          <w:ilvl w:val="0"/>
          <w:numId w:val="37"/>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wykonania czynności zawartych w tabeli poniżej</w:t>
      </w:r>
    </w:p>
    <w:p w14:paraId="6C3DCA6C" w14:textId="77777777" w:rsidR="000D3265" w:rsidRPr="003E7F31" w:rsidRDefault="000D3265" w:rsidP="000D3265">
      <w:pPr>
        <w:widowControl w:val="0"/>
        <w:autoSpaceDE w:val="0"/>
        <w:autoSpaceDN w:val="0"/>
        <w:adjustRightInd w:val="0"/>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638"/>
        <w:gridCol w:w="1671"/>
        <w:gridCol w:w="1254"/>
        <w:gridCol w:w="1682"/>
      </w:tblGrid>
      <w:tr w:rsidR="000D3265" w:rsidRPr="003E7F31" w14:paraId="615899A6" w14:textId="77777777" w:rsidTr="000A47CC">
        <w:tc>
          <w:tcPr>
            <w:tcW w:w="817" w:type="dxa"/>
          </w:tcPr>
          <w:p w14:paraId="198B945D"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Grupa</w:t>
            </w:r>
          </w:p>
        </w:tc>
        <w:tc>
          <w:tcPr>
            <w:tcW w:w="3638" w:type="dxa"/>
            <w:shd w:val="clear" w:color="auto" w:fill="auto"/>
          </w:tcPr>
          <w:p w14:paraId="1AC76278"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Opis atrakcji</w:t>
            </w:r>
          </w:p>
        </w:tc>
        <w:tc>
          <w:tcPr>
            <w:tcW w:w="1671" w:type="dxa"/>
            <w:shd w:val="clear" w:color="auto" w:fill="auto"/>
          </w:tcPr>
          <w:p w14:paraId="6E194F49"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Osoby realizujące</w:t>
            </w:r>
          </w:p>
        </w:tc>
        <w:tc>
          <w:tcPr>
            <w:tcW w:w="1254" w:type="dxa"/>
            <w:shd w:val="clear" w:color="auto" w:fill="auto"/>
          </w:tcPr>
          <w:p w14:paraId="5C039E7A"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Termin</w:t>
            </w:r>
          </w:p>
        </w:tc>
        <w:tc>
          <w:tcPr>
            <w:tcW w:w="1682" w:type="dxa"/>
            <w:shd w:val="clear" w:color="auto" w:fill="auto"/>
          </w:tcPr>
          <w:p w14:paraId="11E38B02"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Specyfika miejsca</w:t>
            </w:r>
          </w:p>
        </w:tc>
      </w:tr>
      <w:tr w:rsidR="003C3D34" w:rsidRPr="003E7F31" w14:paraId="6F394280" w14:textId="77777777" w:rsidTr="000A47CC">
        <w:tc>
          <w:tcPr>
            <w:tcW w:w="817" w:type="dxa"/>
          </w:tcPr>
          <w:p w14:paraId="1F0B71EA"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t>I</w:t>
            </w:r>
          </w:p>
        </w:tc>
        <w:tc>
          <w:tcPr>
            <w:tcW w:w="3638" w:type="dxa"/>
            <w:shd w:val="clear" w:color="auto" w:fill="auto"/>
          </w:tcPr>
          <w:p w14:paraId="151DD41C" w14:textId="42F77DC8"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Montaż, demontaż i wypożyczenie bramy triumfalnej (wys. </w:t>
            </w:r>
            <w:r>
              <w:rPr>
                <w:rFonts w:ascii="Times New Roman" w:hAnsi="Times New Roman"/>
              </w:rPr>
              <w:t>3-</w:t>
            </w:r>
            <w:r w:rsidRPr="003E7F31">
              <w:rPr>
                <w:rFonts w:ascii="Times New Roman" w:hAnsi="Times New Roman"/>
              </w:rPr>
              <w:t>4</w:t>
            </w:r>
            <w:r>
              <w:rPr>
                <w:rFonts w:ascii="Times New Roman" w:hAnsi="Times New Roman"/>
              </w:rPr>
              <w:t xml:space="preserve"> </w:t>
            </w:r>
            <w:r w:rsidRPr="003E7F31">
              <w:rPr>
                <w:rFonts w:ascii="Times New Roman" w:hAnsi="Times New Roman"/>
              </w:rPr>
              <w:t xml:space="preserve">m, szer.: 3 m) ozdobionej zgodnie z tematyką </w:t>
            </w:r>
            <w:r w:rsidR="005052B4">
              <w:rPr>
                <w:rFonts w:ascii="Times New Roman" w:hAnsi="Times New Roman"/>
              </w:rPr>
              <w:t>imprezy,</w:t>
            </w:r>
            <w:r w:rsidRPr="003E7F31">
              <w:rPr>
                <w:rFonts w:ascii="Times New Roman" w:hAnsi="Times New Roman"/>
              </w:rPr>
              <w:t xml:space="preserve">  obligatoryjnie dwie wysokie na 3-4 m palmy wielkanocne)</w:t>
            </w:r>
          </w:p>
        </w:tc>
        <w:tc>
          <w:tcPr>
            <w:tcW w:w="1671" w:type="dxa"/>
            <w:shd w:val="clear" w:color="auto" w:fill="auto"/>
          </w:tcPr>
          <w:p w14:paraId="345EEF31"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u w:val="single"/>
              </w:rPr>
            </w:pPr>
            <w:r w:rsidRPr="003E7F31">
              <w:rPr>
                <w:rFonts w:ascii="Times New Roman" w:hAnsi="Times New Roman"/>
                <w:u w:val="single"/>
              </w:rPr>
              <w:t>---------</w:t>
            </w:r>
          </w:p>
        </w:tc>
        <w:tc>
          <w:tcPr>
            <w:tcW w:w="1254" w:type="dxa"/>
            <w:vMerge w:val="restart"/>
            <w:shd w:val="clear" w:color="auto" w:fill="auto"/>
          </w:tcPr>
          <w:p w14:paraId="5F9153CF" w14:textId="5B149E8F" w:rsidR="003C3D34"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t>5.04.2025 r.</w:t>
            </w:r>
          </w:p>
          <w:p w14:paraId="555D9355" w14:textId="77777777" w:rsidR="00626F8D" w:rsidRDefault="003C3D34" w:rsidP="00626F8D">
            <w:pPr>
              <w:widowControl w:val="0"/>
              <w:autoSpaceDE w:val="0"/>
              <w:autoSpaceDN w:val="0"/>
              <w:adjustRightInd w:val="0"/>
              <w:spacing w:after="0" w:line="240" w:lineRule="auto"/>
              <w:jc w:val="both"/>
              <w:rPr>
                <w:rFonts w:ascii="Times New Roman" w:hAnsi="Times New Roman"/>
              </w:rPr>
            </w:pPr>
            <w:r w:rsidRPr="003C3D34">
              <w:rPr>
                <w:rFonts w:ascii="Times New Roman" w:hAnsi="Times New Roman"/>
              </w:rPr>
              <w:t xml:space="preserve">godz. 11.00-19.00 </w:t>
            </w:r>
            <w:r w:rsidR="00626F8D">
              <w:rPr>
                <w:rFonts w:ascii="Times New Roman" w:hAnsi="Times New Roman"/>
              </w:rPr>
              <w:t>,</w:t>
            </w:r>
          </w:p>
          <w:p w14:paraId="390B0D68" w14:textId="7EA04385" w:rsidR="003C3D34" w:rsidRPr="00626F8D" w:rsidRDefault="00626F8D" w:rsidP="00626F8D">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6.04.2025 r. </w:t>
            </w:r>
            <w:r w:rsidR="003C3D34" w:rsidRPr="003C3D34">
              <w:rPr>
                <w:rFonts w:ascii="Times New Roman" w:hAnsi="Times New Roman"/>
              </w:rPr>
              <w:t>godz. 11.00-18.00</w:t>
            </w:r>
          </w:p>
        </w:tc>
        <w:tc>
          <w:tcPr>
            <w:tcW w:w="1682" w:type="dxa"/>
            <w:vMerge w:val="restart"/>
            <w:shd w:val="clear" w:color="auto" w:fill="auto"/>
          </w:tcPr>
          <w:p w14:paraId="780E2A1E"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plac/plener</w:t>
            </w:r>
          </w:p>
          <w:p w14:paraId="5272AAD9"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(miejsce wskazane przez Zamawiającego)</w:t>
            </w:r>
          </w:p>
          <w:p w14:paraId="14111AAE"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p>
        </w:tc>
      </w:tr>
      <w:tr w:rsidR="003C3D34" w:rsidRPr="003E7F31" w14:paraId="7A98B977" w14:textId="77777777" w:rsidTr="000A47CC">
        <w:tc>
          <w:tcPr>
            <w:tcW w:w="817" w:type="dxa"/>
          </w:tcPr>
          <w:p w14:paraId="02B918AC"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t>I</w:t>
            </w:r>
          </w:p>
        </w:tc>
        <w:tc>
          <w:tcPr>
            <w:tcW w:w="3638" w:type="dxa"/>
            <w:shd w:val="clear" w:color="auto" w:fill="auto"/>
          </w:tcPr>
          <w:p w14:paraId="11F42ED1" w14:textId="29973C26"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Montaż, demontaż i wypożyczenie </w:t>
            </w:r>
            <w:r>
              <w:rPr>
                <w:rFonts w:ascii="Times New Roman" w:hAnsi="Times New Roman"/>
              </w:rPr>
              <w:t>altanki</w:t>
            </w:r>
            <w:r w:rsidRPr="003E7F31">
              <w:rPr>
                <w:rFonts w:ascii="Times New Roman" w:hAnsi="Times New Roman"/>
              </w:rPr>
              <w:t xml:space="preserve"> o wym. </w:t>
            </w:r>
            <w:r>
              <w:rPr>
                <w:rFonts w:ascii="Times New Roman" w:hAnsi="Times New Roman"/>
              </w:rPr>
              <w:t>4-5m x 4-5 m x 4-5 m</w:t>
            </w:r>
            <w:r w:rsidRPr="003E7F31">
              <w:rPr>
                <w:rFonts w:ascii="Times New Roman" w:hAnsi="Times New Roman"/>
              </w:rPr>
              <w:t>– dekoracja w stylu wiosenno-świątecznym, oświetlona, z 2 wejściami,</w:t>
            </w:r>
            <w:r>
              <w:rPr>
                <w:rFonts w:ascii="Times New Roman" w:hAnsi="Times New Roman"/>
              </w:rPr>
              <w:t xml:space="preserve"> z dwóch stron ogródek (wym. ok. 1,5 m x 0,5 m) ze sztuczną trawą, roślinami i kwiatami (wys. min. 1 m, maks. 2 m)</w:t>
            </w:r>
          </w:p>
        </w:tc>
        <w:tc>
          <w:tcPr>
            <w:tcW w:w="1671" w:type="dxa"/>
            <w:vMerge w:val="restart"/>
            <w:shd w:val="clear" w:color="auto" w:fill="auto"/>
          </w:tcPr>
          <w:p w14:paraId="65B1D055"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u w:val="single"/>
              </w:rPr>
            </w:pPr>
            <w:r w:rsidRPr="003E7F31">
              <w:rPr>
                <w:rFonts w:ascii="Times New Roman" w:hAnsi="Times New Roman"/>
                <w:u w:val="single"/>
              </w:rPr>
              <w:t>------------</w:t>
            </w:r>
          </w:p>
          <w:p w14:paraId="5FB4C179" w14:textId="4331D5CB" w:rsidR="003C3D34" w:rsidRPr="003E7F31" w:rsidRDefault="003C3D34" w:rsidP="003C3D34">
            <w:pPr>
              <w:widowControl w:val="0"/>
              <w:autoSpaceDE w:val="0"/>
              <w:autoSpaceDN w:val="0"/>
              <w:adjustRightInd w:val="0"/>
              <w:spacing w:after="0" w:line="240" w:lineRule="auto"/>
              <w:jc w:val="both"/>
              <w:rPr>
                <w:rFonts w:ascii="Times New Roman" w:hAnsi="Times New Roman"/>
                <w:u w:val="single"/>
              </w:rPr>
            </w:pPr>
          </w:p>
        </w:tc>
        <w:tc>
          <w:tcPr>
            <w:tcW w:w="1254" w:type="dxa"/>
            <w:vMerge/>
            <w:shd w:val="clear" w:color="auto" w:fill="auto"/>
          </w:tcPr>
          <w:p w14:paraId="346F1C9E"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p>
        </w:tc>
        <w:tc>
          <w:tcPr>
            <w:tcW w:w="1682" w:type="dxa"/>
            <w:vMerge/>
            <w:shd w:val="clear" w:color="auto" w:fill="auto"/>
          </w:tcPr>
          <w:p w14:paraId="25A9B530"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p>
        </w:tc>
      </w:tr>
      <w:tr w:rsidR="003C3D34" w:rsidRPr="003E7F31" w14:paraId="73400208" w14:textId="77777777" w:rsidTr="000A47CC">
        <w:tc>
          <w:tcPr>
            <w:tcW w:w="817" w:type="dxa"/>
          </w:tcPr>
          <w:p w14:paraId="420A8F83" w14:textId="77777777" w:rsidR="003C3D34"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t>I</w:t>
            </w:r>
          </w:p>
        </w:tc>
        <w:tc>
          <w:tcPr>
            <w:tcW w:w="3638" w:type="dxa"/>
            <w:shd w:val="clear" w:color="auto" w:fill="auto"/>
          </w:tcPr>
          <w:p w14:paraId="2A3075D9" w14:textId="7AFCE561"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Montaż, demontaż i wypożyczenie </w:t>
            </w:r>
            <w:r>
              <w:rPr>
                <w:rFonts w:ascii="Times New Roman" w:hAnsi="Times New Roman"/>
              </w:rPr>
              <w:t xml:space="preserve">alei </w:t>
            </w:r>
            <w:proofErr w:type="spellStart"/>
            <w:r>
              <w:rPr>
                <w:rFonts w:ascii="Times New Roman" w:hAnsi="Times New Roman"/>
              </w:rPr>
              <w:t>pisankowych</w:t>
            </w:r>
            <w:proofErr w:type="spellEnd"/>
            <w:r>
              <w:rPr>
                <w:rFonts w:ascii="Times New Roman" w:hAnsi="Times New Roman"/>
              </w:rPr>
              <w:t xml:space="preserve"> drzewek (4 szt., każde o wys. ok. 1,8-2m, rozpiętości ok. 1,4-1,5 m, każde w donicach o tym samym kolorze, każde podświetlone i ozdobione pisankami kolorowymi wykonanymi z dowolnych materiałów)</w:t>
            </w:r>
          </w:p>
        </w:tc>
        <w:tc>
          <w:tcPr>
            <w:tcW w:w="1671" w:type="dxa"/>
            <w:vMerge/>
            <w:shd w:val="clear" w:color="auto" w:fill="auto"/>
          </w:tcPr>
          <w:p w14:paraId="2025D6D5" w14:textId="1EA2C6D0" w:rsidR="003C3D34" w:rsidRPr="003E7F31" w:rsidRDefault="003C3D34" w:rsidP="003C3D34">
            <w:pPr>
              <w:widowControl w:val="0"/>
              <w:autoSpaceDE w:val="0"/>
              <w:autoSpaceDN w:val="0"/>
              <w:adjustRightInd w:val="0"/>
              <w:spacing w:after="0" w:line="240" w:lineRule="auto"/>
              <w:jc w:val="both"/>
              <w:rPr>
                <w:rFonts w:ascii="Times New Roman" w:hAnsi="Times New Roman"/>
                <w:u w:val="single"/>
              </w:rPr>
            </w:pPr>
          </w:p>
        </w:tc>
        <w:tc>
          <w:tcPr>
            <w:tcW w:w="1254" w:type="dxa"/>
            <w:vMerge/>
            <w:shd w:val="clear" w:color="auto" w:fill="auto"/>
          </w:tcPr>
          <w:p w14:paraId="66AF6A6A"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u w:val="single"/>
              </w:rPr>
            </w:pPr>
          </w:p>
        </w:tc>
        <w:tc>
          <w:tcPr>
            <w:tcW w:w="1682" w:type="dxa"/>
            <w:vMerge/>
            <w:shd w:val="clear" w:color="auto" w:fill="auto"/>
          </w:tcPr>
          <w:p w14:paraId="729257D2"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u w:val="single"/>
              </w:rPr>
            </w:pPr>
          </w:p>
        </w:tc>
      </w:tr>
      <w:tr w:rsidR="003C3D34" w:rsidRPr="003E7F31" w14:paraId="08E5446F" w14:textId="77777777" w:rsidTr="000A47CC">
        <w:tc>
          <w:tcPr>
            <w:tcW w:w="817" w:type="dxa"/>
          </w:tcPr>
          <w:p w14:paraId="311C9ECF" w14:textId="4A76F158" w:rsidR="003C3D34"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I </w:t>
            </w:r>
          </w:p>
        </w:tc>
        <w:tc>
          <w:tcPr>
            <w:tcW w:w="3638" w:type="dxa"/>
            <w:shd w:val="clear" w:color="auto" w:fill="auto"/>
          </w:tcPr>
          <w:p w14:paraId="32054A6F" w14:textId="06CBD85F"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Montaż, demontaż i wypożyczenie</w:t>
            </w:r>
            <w:r>
              <w:rPr>
                <w:rFonts w:ascii="Times New Roman" w:hAnsi="Times New Roman"/>
              </w:rPr>
              <w:t xml:space="preserve"> zagrody zająca o wym. 5 m x 5</w:t>
            </w:r>
            <w:r w:rsidR="003C6A73">
              <w:rPr>
                <w:rFonts w:ascii="Times New Roman" w:hAnsi="Times New Roman"/>
              </w:rPr>
              <w:t xml:space="preserve"> </w:t>
            </w:r>
            <w:r>
              <w:rPr>
                <w:rFonts w:ascii="Times New Roman" w:hAnsi="Times New Roman"/>
              </w:rPr>
              <w:t>m otoczonej płotkiem, ze sztuczną trawą i bramą w postaci np. ozdobnej pergoli</w:t>
            </w:r>
            <w:r w:rsidR="00626F8D">
              <w:rPr>
                <w:rFonts w:ascii="Times New Roman" w:hAnsi="Times New Roman"/>
              </w:rPr>
              <w:t xml:space="preserve"> </w:t>
            </w:r>
            <w:r w:rsidR="00626F8D">
              <w:rPr>
                <w:rFonts w:ascii="Times New Roman" w:hAnsi="Times New Roman"/>
              </w:rPr>
              <w:t>– do przeprowadzenia zabaw przez zamawiającego</w:t>
            </w:r>
          </w:p>
        </w:tc>
        <w:tc>
          <w:tcPr>
            <w:tcW w:w="1671" w:type="dxa"/>
            <w:vMerge/>
            <w:shd w:val="clear" w:color="auto" w:fill="auto"/>
          </w:tcPr>
          <w:p w14:paraId="100558FF"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u w:val="single"/>
              </w:rPr>
            </w:pPr>
          </w:p>
        </w:tc>
        <w:tc>
          <w:tcPr>
            <w:tcW w:w="1254" w:type="dxa"/>
            <w:vMerge/>
            <w:shd w:val="clear" w:color="auto" w:fill="auto"/>
          </w:tcPr>
          <w:p w14:paraId="3833EBDB"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u w:val="single"/>
              </w:rPr>
            </w:pPr>
          </w:p>
        </w:tc>
        <w:tc>
          <w:tcPr>
            <w:tcW w:w="1682" w:type="dxa"/>
            <w:vMerge/>
            <w:shd w:val="clear" w:color="auto" w:fill="auto"/>
          </w:tcPr>
          <w:p w14:paraId="3AEBF365"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u w:val="single"/>
              </w:rPr>
            </w:pPr>
          </w:p>
        </w:tc>
      </w:tr>
      <w:tr w:rsidR="003C3D34" w:rsidRPr="003E7F31" w14:paraId="1A96C946" w14:textId="77777777" w:rsidTr="000A47CC">
        <w:tc>
          <w:tcPr>
            <w:tcW w:w="817" w:type="dxa"/>
          </w:tcPr>
          <w:p w14:paraId="51AEB42C" w14:textId="0E679ED3"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t>II</w:t>
            </w:r>
          </w:p>
        </w:tc>
        <w:tc>
          <w:tcPr>
            <w:tcW w:w="3638" w:type="dxa"/>
            <w:shd w:val="clear" w:color="auto" w:fill="auto"/>
          </w:tcPr>
          <w:p w14:paraId="3642ECD4"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proofErr w:type="spellStart"/>
            <w:r>
              <w:rPr>
                <w:rFonts w:ascii="Times New Roman" w:hAnsi="Times New Roman"/>
              </w:rPr>
              <w:t>Multikuglarz</w:t>
            </w:r>
            <w:proofErr w:type="spellEnd"/>
            <w:r>
              <w:rPr>
                <w:rFonts w:ascii="Times New Roman" w:hAnsi="Times New Roman"/>
              </w:rPr>
              <w:t>/</w:t>
            </w:r>
            <w:proofErr w:type="spellStart"/>
            <w:r>
              <w:rPr>
                <w:rFonts w:ascii="Times New Roman" w:hAnsi="Times New Roman"/>
              </w:rPr>
              <w:t>szczudlarz</w:t>
            </w:r>
            <w:proofErr w:type="spellEnd"/>
          </w:p>
        </w:tc>
        <w:tc>
          <w:tcPr>
            <w:tcW w:w="1671" w:type="dxa"/>
            <w:shd w:val="clear" w:color="auto" w:fill="auto"/>
          </w:tcPr>
          <w:p w14:paraId="4084499F" w14:textId="4617C4B5" w:rsidR="003C3D34" w:rsidRPr="003E7F31" w:rsidRDefault="003C3D34" w:rsidP="003C3D34">
            <w:pPr>
              <w:widowControl w:val="0"/>
              <w:autoSpaceDE w:val="0"/>
              <w:autoSpaceDN w:val="0"/>
              <w:adjustRightInd w:val="0"/>
              <w:spacing w:after="0" w:line="240" w:lineRule="auto"/>
              <w:jc w:val="both"/>
              <w:rPr>
                <w:rFonts w:ascii="Times New Roman" w:hAnsi="Times New Roman"/>
                <w:b/>
              </w:rPr>
            </w:pPr>
            <w:r>
              <w:rPr>
                <w:rFonts w:ascii="Times New Roman" w:hAnsi="Times New Roman"/>
                <w:b/>
              </w:rPr>
              <w:t xml:space="preserve">2 </w:t>
            </w:r>
            <w:r w:rsidRPr="003E7F31">
              <w:rPr>
                <w:rFonts w:ascii="Times New Roman" w:hAnsi="Times New Roman"/>
                <w:b/>
              </w:rPr>
              <w:t>animator</w:t>
            </w:r>
            <w:r>
              <w:rPr>
                <w:rFonts w:ascii="Times New Roman" w:hAnsi="Times New Roman"/>
                <w:b/>
              </w:rPr>
              <w:t>ów</w:t>
            </w:r>
            <w:r w:rsidRPr="003E7F31">
              <w:rPr>
                <w:rFonts w:ascii="Times New Roman" w:hAnsi="Times New Roman"/>
                <w:b/>
              </w:rPr>
              <w:t xml:space="preserve"> </w:t>
            </w:r>
            <w:r w:rsidRPr="003E7F31">
              <w:rPr>
                <w:rFonts w:ascii="Times New Roman" w:hAnsi="Times New Roman"/>
              </w:rPr>
              <w:t>w wiosennym stroju, adekwatnym do tematyki imprezy</w:t>
            </w:r>
            <w:r>
              <w:rPr>
                <w:rFonts w:ascii="Times New Roman" w:hAnsi="Times New Roman"/>
              </w:rPr>
              <w:t xml:space="preserve"> prowadzący zróżnicowane  animacje dla dzieci, w tym cyrkowe pokazy, zabawy, a także chodzący na </w:t>
            </w:r>
            <w:r w:rsidRPr="00827662">
              <w:rPr>
                <w:rFonts w:ascii="Times New Roman" w:hAnsi="Times New Roman"/>
                <w:b/>
                <w:bCs/>
              </w:rPr>
              <w:t xml:space="preserve">szczudłach </w:t>
            </w:r>
          </w:p>
        </w:tc>
        <w:tc>
          <w:tcPr>
            <w:tcW w:w="1254" w:type="dxa"/>
            <w:shd w:val="clear" w:color="auto" w:fill="auto"/>
          </w:tcPr>
          <w:p w14:paraId="09BAC7CA" w14:textId="77777777" w:rsidR="003C3D34"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t>5-6.04.2025 r.</w:t>
            </w:r>
          </w:p>
          <w:p w14:paraId="2E0932FA" w14:textId="48E3A9AB"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t>po 5 godzin każdego dnia</w:t>
            </w:r>
          </w:p>
        </w:tc>
        <w:tc>
          <w:tcPr>
            <w:tcW w:w="1682" w:type="dxa"/>
            <w:shd w:val="clear" w:color="auto" w:fill="auto"/>
          </w:tcPr>
          <w:p w14:paraId="31F56EF9"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plac/plener</w:t>
            </w:r>
          </w:p>
          <w:p w14:paraId="2FAF0B3E"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(miejsce wskazane przez Zamawiającego)</w:t>
            </w:r>
          </w:p>
          <w:p w14:paraId="694F199F"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p>
        </w:tc>
      </w:tr>
      <w:tr w:rsidR="003C3D34" w:rsidRPr="003E7F31" w14:paraId="51185EC2" w14:textId="77777777" w:rsidTr="000A47CC">
        <w:tc>
          <w:tcPr>
            <w:tcW w:w="817" w:type="dxa"/>
          </w:tcPr>
          <w:p w14:paraId="245574EE" w14:textId="447959AB" w:rsidR="003C3D34"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t>II</w:t>
            </w:r>
          </w:p>
        </w:tc>
        <w:tc>
          <w:tcPr>
            <w:tcW w:w="3638" w:type="dxa"/>
            <w:shd w:val="clear" w:color="auto" w:fill="auto"/>
          </w:tcPr>
          <w:p w14:paraId="7D739989" w14:textId="3A6D7CD5" w:rsidR="003C3D34"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t>Złoty zając</w:t>
            </w:r>
          </w:p>
        </w:tc>
        <w:tc>
          <w:tcPr>
            <w:tcW w:w="1671" w:type="dxa"/>
            <w:shd w:val="clear" w:color="auto" w:fill="auto"/>
          </w:tcPr>
          <w:p w14:paraId="56D61D1F" w14:textId="142984CF" w:rsidR="003C3D34" w:rsidRDefault="003C3D34" w:rsidP="003C3D34">
            <w:pPr>
              <w:widowControl w:val="0"/>
              <w:autoSpaceDE w:val="0"/>
              <w:autoSpaceDN w:val="0"/>
              <w:adjustRightInd w:val="0"/>
              <w:spacing w:after="0" w:line="240" w:lineRule="auto"/>
              <w:jc w:val="both"/>
              <w:rPr>
                <w:rFonts w:ascii="Times New Roman" w:hAnsi="Times New Roman"/>
                <w:b/>
              </w:rPr>
            </w:pPr>
            <w:r>
              <w:rPr>
                <w:rFonts w:ascii="Times New Roman" w:hAnsi="Times New Roman"/>
                <w:b/>
              </w:rPr>
              <w:t xml:space="preserve">1 animator </w:t>
            </w:r>
            <w:r w:rsidRPr="003C3D34">
              <w:rPr>
                <w:rFonts w:ascii="Times New Roman" w:hAnsi="Times New Roman"/>
                <w:bCs/>
              </w:rPr>
              <w:t xml:space="preserve">w kostiumie zająca (złoto, </w:t>
            </w:r>
            <w:r w:rsidRPr="003C3D34">
              <w:rPr>
                <w:rFonts w:ascii="Times New Roman" w:hAnsi="Times New Roman"/>
                <w:bCs/>
              </w:rPr>
              <w:lastRenderedPageBreak/>
              <w:t>efekt lustra) animujący dzieci i tańczący przy muzyce</w:t>
            </w:r>
          </w:p>
        </w:tc>
        <w:tc>
          <w:tcPr>
            <w:tcW w:w="1254" w:type="dxa"/>
            <w:shd w:val="clear" w:color="auto" w:fill="auto"/>
          </w:tcPr>
          <w:p w14:paraId="12F7FCA8" w14:textId="77777777" w:rsidR="003C3D34"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lastRenderedPageBreak/>
              <w:t>5-6.04.2025 r.</w:t>
            </w:r>
          </w:p>
          <w:p w14:paraId="6F280DF1" w14:textId="4EA477AC" w:rsidR="003C3D34" w:rsidRDefault="003C3D34" w:rsidP="003C3D34">
            <w:pPr>
              <w:widowControl w:val="0"/>
              <w:autoSpaceDE w:val="0"/>
              <w:autoSpaceDN w:val="0"/>
              <w:adjustRightInd w:val="0"/>
              <w:spacing w:after="0" w:line="240" w:lineRule="auto"/>
              <w:jc w:val="both"/>
              <w:rPr>
                <w:rFonts w:ascii="Times New Roman" w:hAnsi="Times New Roman"/>
              </w:rPr>
            </w:pPr>
            <w:r>
              <w:rPr>
                <w:rFonts w:ascii="Times New Roman" w:hAnsi="Times New Roman"/>
              </w:rPr>
              <w:lastRenderedPageBreak/>
              <w:t>po 5 godzin każdego dnia</w:t>
            </w:r>
          </w:p>
        </w:tc>
        <w:tc>
          <w:tcPr>
            <w:tcW w:w="1682" w:type="dxa"/>
            <w:shd w:val="clear" w:color="auto" w:fill="auto"/>
          </w:tcPr>
          <w:p w14:paraId="0EE192A4"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lastRenderedPageBreak/>
              <w:t>plac/plener</w:t>
            </w:r>
          </w:p>
          <w:p w14:paraId="7EC34463"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(miejsce wskazane przez </w:t>
            </w:r>
            <w:r w:rsidRPr="003E7F31">
              <w:rPr>
                <w:rFonts w:ascii="Times New Roman" w:hAnsi="Times New Roman"/>
              </w:rPr>
              <w:lastRenderedPageBreak/>
              <w:t>Zamawiającego)</w:t>
            </w:r>
          </w:p>
          <w:p w14:paraId="6EABD507" w14:textId="77777777" w:rsidR="003C3D34" w:rsidRPr="003E7F31" w:rsidRDefault="003C3D34" w:rsidP="003C3D34">
            <w:pPr>
              <w:widowControl w:val="0"/>
              <w:autoSpaceDE w:val="0"/>
              <w:autoSpaceDN w:val="0"/>
              <w:adjustRightInd w:val="0"/>
              <w:spacing w:after="0" w:line="240" w:lineRule="auto"/>
              <w:jc w:val="both"/>
              <w:rPr>
                <w:rFonts w:ascii="Times New Roman" w:hAnsi="Times New Roman"/>
              </w:rPr>
            </w:pPr>
          </w:p>
        </w:tc>
      </w:tr>
    </w:tbl>
    <w:p w14:paraId="25B4341C" w14:textId="77777777"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u w:val="single"/>
        </w:rPr>
      </w:pPr>
    </w:p>
    <w:p w14:paraId="0D3FDA0F" w14:textId="17E2A04B" w:rsidR="000D3265" w:rsidRPr="003E7F31" w:rsidRDefault="000D3265" w:rsidP="000D3265">
      <w:pPr>
        <w:pStyle w:val="Akapitzlist"/>
        <w:widowControl w:val="0"/>
        <w:numPr>
          <w:ilvl w:val="0"/>
          <w:numId w:val="35"/>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zapewnienia strojów i wszelkich innych przedmiotów/materiałów do przeprowadzenia ww. atrakcji</w:t>
      </w:r>
      <w:r w:rsidR="000A47CC">
        <w:rPr>
          <w:rFonts w:ascii="Times New Roman" w:hAnsi="Times New Roman"/>
          <w:sz w:val="24"/>
          <w:szCs w:val="24"/>
        </w:rPr>
        <w:t>,</w:t>
      </w:r>
    </w:p>
    <w:p w14:paraId="5BE00443" w14:textId="6715BBD6" w:rsidR="004276CA" w:rsidRDefault="000D3265" w:rsidP="000D3265">
      <w:pPr>
        <w:pStyle w:val="Akapitzlist"/>
        <w:widowControl w:val="0"/>
        <w:numPr>
          <w:ilvl w:val="0"/>
          <w:numId w:val="35"/>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noclegów, transportu</w:t>
      </w:r>
      <w:r w:rsidR="00B525CB">
        <w:rPr>
          <w:rFonts w:ascii="Times New Roman" w:hAnsi="Times New Roman"/>
          <w:sz w:val="24"/>
          <w:szCs w:val="24"/>
        </w:rPr>
        <w:t>, wyżywienia</w:t>
      </w:r>
      <w:r w:rsidRPr="003E7F31">
        <w:rPr>
          <w:rFonts w:ascii="Times New Roman" w:hAnsi="Times New Roman"/>
          <w:sz w:val="24"/>
          <w:szCs w:val="24"/>
        </w:rPr>
        <w:t xml:space="preserve"> na własny koszt tam i z powrotem</w:t>
      </w:r>
      <w:r>
        <w:rPr>
          <w:rFonts w:ascii="Times New Roman" w:hAnsi="Times New Roman"/>
          <w:sz w:val="24"/>
          <w:szCs w:val="24"/>
        </w:rPr>
        <w:t>.</w:t>
      </w:r>
    </w:p>
    <w:p w14:paraId="5EE1F708" w14:textId="554BE880" w:rsidR="000D3265" w:rsidRPr="003E7F31" w:rsidRDefault="000D3265" w:rsidP="003C6A73">
      <w:pPr>
        <w:spacing w:after="160" w:line="259" w:lineRule="auto"/>
        <w:rPr>
          <w:rFonts w:ascii="Times New Roman" w:hAnsi="Times New Roman"/>
          <w:sz w:val="24"/>
          <w:szCs w:val="24"/>
          <w:u w:val="single"/>
        </w:rPr>
      </w:pPr>
      <w:r w:rsidRPr="003E7F31">
        <w:rPr>
          <w:rFonts w:ascii="Times New Roman" w:hAnsi="Times New Roman"/>
          <w:sz w:val="24"/>
          <w:szCs w:val="24"/>
          <w:u w:val="single"/>
        </w:rPr>
        <w:t>Zamawiający zapewnia:</w:t>
      </w:r>
    </w:p>
    <w:p w14:paraId="1DCEC832" w14:textId="73A0B343" w:rsidR="000D3265" w:rsidRPr="003E7F31" w:rsidRDefault="000D3265" w:rsidP="000D3265">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miejsce do przeprowadzenia ww. atrakcji (w tym m.in. w plenerze uwaga: plac z kostki brukowej ze spadkiem</w:t>
      </w:r>
      <w:r w:rsidR="003C6A73">
        <w:rPr>
          <w:rFonts w:ascii="Times New Roman" w:hAnsi="Times New Roman"/>
          <w:sz w:val="24"/>
          <w:szCs w:val="24"/>
        </w:rPr>
        <w:t>)</w:t>
      </w:r>
    </w:p>
    <w:p w14:paraId="20E2FB49" w14:textId="77777777" w:rsidR="000D3265" w:rsidRDefault="000D3265" w:rsidP="000D3265">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miejsce do przebrania i zostawienia rzeczy, miejsce parkingowe, możliwość wjazdu na teren imprezy w celu montażu i demontażu scenografii,</w:t>
      </w:r>
    </w:p>
    <w:p w14:paraId="10A8EC55" w14:textId="4759CCDA" w:rsidR="00626F8D" w:rsidRPr="003E7F31" w:rsidRDefault="00626F8D" w:rsidP="00626F8D">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muzykę, sprzęt do odtwarzania i nagłośnienie oraz opłatę licencyjną ZAIKS</w:t>
      </w:r>
      <w:r>
        <w:rPr>
          <w:rFonts w:ascii="Times New Roman" w:hAnsi="Times New Roman"/>
          <w:sz w:val="24"/>
          <w:szCs w:val="24"/>
        </w:rPr>
        <w:t>,</w:t>
      </w:r>
    </w:p>
    <w:p w14:paraId="45B2B644" w14:textId="19AFEA74" w:rsidR="000D3265" w:rsidRPr="003E7F31" w:rsidRDefault="000D3265" w:rsidP="000A47CC">
      <w:pPr>
        <w:pStyle w:val="Akapitzlist"/>
        <w:widowControl w:val="0"/>
        <w:numPr>
          <w:ilvl w:val="0"/>
          <w:numId w:val="36"/>
        </w:numPr>
        <w:autoSpaceDE w:val="0"/>
        <w:autoSpaceDN w:val="0"/>
        <w:adjustRightInd w:val="0"/>
        <w:spacing w:after="0" w:line="240" w:lineRule="auto"/>
        <w:jc w:val="both"/>
        <w:rPr>
          <w:rFonts w:ascii="Times New Roman" w:eastAsia="Times New Roman" w:hAnsi="Times New Roman"/>
          <w:color w:val="000000"/>
          <w:sz w:val="24"/>
          <w:szCs w:val="24"/>
          <w:u w:val="single"/>
        </w:rPr>
      </w:pPr>
      <w:r w:rsidRPr="003E7F31">
        <w:rPr>
          <w:rFonts w:ascii="Times New Roman" w:hAnsi="Times New Roman"/>
          <w:sz w:val="24"/>
          <w:szCs w:val="24"/>
        </w:rPr>
        <w:t>dostęp do prądu</w:t>
      </w:r>
      <w:r w:rsidR="000A47CC">
        <w:rPr>
          <w:rFonts w:ascii="Times New Roman" w:hAnsi="Times New Roman"/>
          <w:sz w:val="24"/>
          <w:szCs w:val="24"/>
        </w:rPr>
        <w:t>.</w:t>
      </w:r>
    </w:p>
    <w:p w14:paraId="74073AD2" w14:textId="77777777" w:rsidR="000D3265" w:rsidRDefault="000D3265" w:rsidP="000D3265">
      <w:pPr>
        <w:autoSpaceDE w:val="0"/>
        <w:spacing w:after="0"/>
        <w:ind w:left="720"/>
        <w:jc w:val="both"/>
        <w:rPr>
          <w:rFonts w:ascii="Times New Roman" w:eastAsia="Times New Roman" w:hAnsi="Times New Roman"/>
          <w:color w:val="000000"/>
          <w:sz w:val="24"/>
          <w:szCs w:val="24"/>
          <w:u w:val="single"/>
        </w:rPr>
      </w:pPr>
    </w:p>
    <w:p w14:paraId="1B93ED88" w14:textId="09571948" w:rsidR="003C6A73" w:rsidRPr="003E7F31" w:rsidRDefault="003C6A73" w:rsidP="003C6A73">
      <w:pPr>
        <w:autoSpaceDE w:val="0"/>
        <w:spacing w:after="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PCHLI TARG</w:t>
      </w:r>
      <w:r w:rsidRPr="003E7F31">
        <w:rPr>
          <w:rFonts w:ascii="Times New Roman" w:eastAsia="Times New Roman" w:hAnsi="Times New Roman"/>
          <w:b/>
          <w:color w:val="000000"/>
          <w:sz w:val="24"/>
          <w:szCs w:val="24"/>
        </w:rPr>
        <w:t xml:space="preserve"> W TCZEWIE 202</w:t>
      </w:r>
      <w:r>
        <w:rPr>
          <w:rFonts w:ascii="Times New Roman" w:eastAsia="Times New Roman" w:hAnsi="Times New Roman"/>
          <w:b/>
          <w:color w:val="000000"/>
          <w:sz w:val="24"/>
          <w:szCs w:val="24"/>
        </w:rPr>
        <w:t>5</w:t>
      </w:r>
    </w:p>
    <w:p w14:paraId="150C3FA5" w14:textId="19B9689C" w:rsidR="003C6A73" w:rsidRPr="003E7F31" w:rsidRDefault="003C6A73" w:rsidP="003C6A73">
      <w:pPr>
        <w:autoSpaceDE w:val="0"/>
        <w:spacing w:after="0"/>
        <w:jc w:val="both"/>
        <w:rPr>
          <w:rFonts w:ascii="Times New Roman" w:eastAsia="Times New Roman" w:hAnsi="Times New Roman"/>
          <w:color w:val="000000"/>
          <w:sz w:val="24"/>
          <w:szCs w:val="24"/>
          <w:u w:val="single"/>
        </w:rPr>
      </w:pPr>
      <w:r w:rsidRPr="003E7F31">
        <w:rPr>
          <w:rFonts w:ascii="Times New Roman" w:eastAsia="Times New Roman" w:hAnsi="Times New Roman"/>
          <w:color w:val="000000"/>
          <w:sz w:val="24"/>
          <w:szCs w:val="24"/>
          <w:u w:val="single"/>
        </w:rPr>
        <w:t xml:space="preserve">Szczegółowe dane dot. </w:t>
      </w:r>
      <w:r>
        <w:rPr>
          <w:rFonts w:ascii="Times New Roman" w:eastAsia="Times New Roman" w:hAnsi="Times New Roman"/>
          <w:color w:val="000000"/>
          <w:sz w:val="24"/>
          <w:szCs w:val="24"/>
          <w:u w:val="single"/>
        </w:rPr>
        <w:t>Pchlego Targu</w:t>
      </w:r>
      <w:r w:rsidRPr="003E7F31">
        <w:rPr>
          <w:rFonts w:ascii="Times New Roman" w:eastAsia="Times New Roman" w:hAnsi="Times New Roman"/>
          <w:color w:val="000000"/>
          <w:sz w:val="24"/>
          <w:szCs w:val="24"/>
          <w:u w:val="single"/>
        </w:rPr>
        <w:t>:</w:t>
      </w:r>
    </w:p>
    <w:p w14:paraId="18CBB18F" w14:textId="77777777" w:rsidR="003C6A73" w:rsidRPr="003E7F31" w:rsidRDefault="003C6A73" w:rsidP="003C6A73">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miejsce: Tczew (83-110), plac Hallera, ul. Mickiewicza, ul. Krótka</w:t>
      </w:r>
      <w:r>
        <w:rPr>
          <w:rFonts w:ascii="Times New Roman" w:hAnsi="Times New Roman"/>
          <w:sz w:val="24"/>
          <w:szCs w:val="24"/>
        </w:rPr>
        <w:t>, ul. Jarosława Dąbrowskiego</w:t>
      </w:r>
    </w:p>
    <w:p w14:paraId="59676F49" w14:textId="3F5A1FD9" w:rsidR="003C6A73" w:rsidRPr="003E7F31" w:rsidRDefault="003C6A73" w:rsidP="003C6A73">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 xml:space="preserve">termin: </w:t>
      </w:r>
      <w:r>
        <w:rPr>
          <w:rFonts w:ascii="Times New Roman" w:hAnsi="Times New Roman"/>
          <w:sz w:val="24"/>
          <w:szCs w:val="24"/>
        </w:rPr>
        <w:t>1.06</w:t>
      </w:r>
      <w:r w:rsidRPr="003E7F31">
        <w:rPr>
          <w:rFonts w:ascii="Times New Roman" w:hAnsi="Times New Roman"/>
          <w:sz w:val="24"/>
          <w:szCs w:val="24"/>
        </w:rPr>
        <w:t>.202</w:t>
      </w:r>
      <w:r>
        <w:rPr>
          <w:rFonts w:ascii="Times New Roman" w:hAnsi="Times New Roman"/>
          <w:sz w:val="24"/>
          <w:szCs w:val="24"/>
        </w:rPr>
        <w:t>5</w:t>
      </w:r>
      <w:r w:rsidRPr="003E7F31">
        <w:rPr>
          <w:rFonts w:ascii="Times New Roman" w:hAnsi="Times New Roman"/>
          <w:sz w:val="24"/>
          <w:szCs w:val="24"/>
        </w:rPr>
        <w:t xml:space="preserve"> r. </w:t>
      </w:r>
    </w:p>
    <w:p w14:paraId="70252BC8" w14:textId="77777777" w:rsidR="003C6A73" w:rsidRPr="003E7F31" w:rsidRDefault="003C6A73" w:rsidP="003C6A73">
      <w:pPr>
        <w:pStyle w:val="Akapitzlist"/>
        <w:widowControl w:val="0"/>
        <w:autoSpaceDE w:val="0"/>
        <w:autoSpaceDN w:val="0"/>
        <w:adjustRightInd w:val="0"/>
        <w:spacing w:after="0" w:line="240" w:lineRule="auto"/>
        <w:ind w:left="0"/>
        <w:jc w:val="both"/>
        <w:rPr>
          <w:rFonts w:ascii="Times New Roman" w:hAnsi="Times New Roman"/>
          <w:sz w:val="24"/>
          <w:szCs w:val="24"/>
        </w:rPr>
      </w:pPr>
    </w:p>
    <w:p w14:paraId="5D0D7B29" w14:textId="77777777" w:rsidR="003C6A73" w:rsidRPr="003E7F31" w:rsidRDefault="003C6A73" w:rsidP="003C6A73">
      <w:pPr>
        <w:widowControl w:val="0"/>
        <w:autoSpaceDE w:val="0"/>
        <w:autoSpaceDN w:val="0"/>
        <w:adjustRightInd w:val="0"/>
        <w:spacing w:after="0" w:line="240" w:lineRule="auto"/>
        <w:jc w:val="both"/>
        <w:rPr>
          <w:rFonts w:ascii="Times New Roman" w:hAnsi="Times New Roman"/>
          <w:sz w:val="24"/>
          <w:szCs w:val="24"/>
          <w:u w:val="single"/>
        </w:rPr>
      </w:pPr>
      <w:r w:rsidRPr="003E7F31">
        <w:rPr>
          <w:rFonts w:ascii="Times New Roman" w:hAnsi="Times New Roman"/>
          <w:sz w:val="24"/>
          <w:szCs w:val="24"/>
          <w:u w:val="single"/>
        </w:rPr>
        <w:t>Wykonawca zobowiązuje się do:</w:t>
      </w:r>
    </w:p>
    <w:p w14:paraId="693AB620" w14:textId="77777777" w:rsidR="003C6A73" w:rsidRPr="003E7F31" w:rsidRDefault="003C6A73" w:rsidP="003C6A73">
      <w:pPr>
        <w:widowControl w:val="0"/>
        <w:numPr>
          <w:ilvl w:val="0"/>
          <w:numId w:val="37"/>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wykonania czynności zawartych w tabeli poniżej</w:t>
      </w:r>
    </w:p>
    <w:p w14:paraId="0C69C87D" w14:textId="77777777" w:rsidR="003C6A73" w:rsidRPr="003E7F31" w:rsidRDefault="003C6A73" w:rsidP="003C6A73">
      <w:pPr>
        <w:widowControl w:val="0"/>
        <w:autoSpaceDE w:val="0"/>
        <w:autoSpaceDN w:val="0"/>
        <w:adjustRightInd w:val="0"/>
        <w:spacing w:after="0" w:line="240" w:lineRule="auto"/>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975"/>
        <w:gridCol w:w="1572"/>
        <w:gridCol w:w="1560"/>
        <w:gridCol w:w="2268"/>
      </w:tblGrid>
      <w:tr w:rsidR="005052B4" w:rsidRPr="003E7F31" w14:paraId="71893103" w14:textId="77777777" w:rsidTr="00146635">
        <w:tc>
          <w:tcPr>
            <w:tcW w:w="816" w:type="dxa"/>
          </w:tcPr>
          <w:p w14:paraId="513D153D" w14:textId="77777777" w:rsidR="003C6A73" w:rsidRPr="003E7F31" w:rsidRDefault="003C6A73"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Grupa</w:t>
            </w:r>
          </w:p>
        </w:tc>
        <w:tc>
          <w:tcPr>
            <w:tcW w:w="3975" w:type="dxa"/>
            <w:shd w:val="clear" w:color="auto" w:fill="auto"/>
          </w:tcPr>
          <w:p w14:paraId="2F6496FC" w14:textId="77777777" w:rsidR="003C6A73" w:rsidRPr="003E7F31" w:rsidRDefault="003C6A73"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Opis atrakcji</w:t>
            </w:r>
          </w:p>
        </w:tc>
        <w:tc>
          <w:tcPr>
            <w:tcW w:w="1572" w:type="dxa"/>
            <w:shd w:val="clear" w:color="auto" w:fill="auto"/>
          </w:tcPr>
          <w:p w14:paraId="41010283" w14:textId="77777777" w:rsidR="003C6A73" w:rsidRPr="003E7F31" w:rsidRDefault="003C6A73"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Osoby realizujące</w:t>
            </w:r>
          </w:p>
        </w:tc>
        <w:tc>
          <w:tcPr>
            <w:tcW w:w="1560" w:type="dxa"/>
            <w:shd w:val="clear" w:color="auto" w:fill="auto"/>
          </w:tcPr>
          <w:p w14:paraId="5ECA2192" w14:textId="77777777" w:rsidR="003C6A73" w:rsidRPr="003E7F31" w:rsidRDefault="003C6A73"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Termin</w:t>
            </w:r>
          </w:p>
          <w:p w14:paraId="0B76D0E8" w14:textId="77777777" w:rsidR="003C6A73" w:rsidRPr="003E7F31" w:rsidRDefault="003C6A73" w:rsidP="00146635">
            <w:pPr>
              <w:widowControl w:val="0"/>
              <w:autoSpaceDE w:val="0"/>
              <w:autoSpaceDN w:val="0"/>
              <w:adjustRightInd w:val="0"/>
              <w:spacing w:after="0" w:line="240" w:lineRule="auto"/>
              <w:jc w:val="both"/>
              <w:rPr>
                <w:rFonts w:ascii="Times New Roman" w:hAnsi="Times New Roman"/>
                <w:sz w:val="24"/>
                <w:szCs w:val="24"/>
              </w:rPr>
            </w:pPr>
          </w:p>
        </w:tc>
        <w:tc>
          <w:tcPr>
            <w:tcW w:w="2268" w:type="dxa"/>
            <w:shd w:val="clear" w:color="auto" w:fill="auto"/>
          </w:tcPr>
          <w:p w14:paraId="68391937" w14:textId="77777777" w:rsidR="003C6A73" w:rsidRPr="003E7F31" w:rsidRDefault="003C6A73"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Specyfika miejsca</w:t>
            </w:r>
          </w:p>
        </w:tc>
      </w:tr>
      <w:tr w:rsidR="005052B4" w:rsidRPr="003E7F31" w14:paraId="6903EBFF" w14:textId="77777777" w:rsidTr="00146635">
        <w:tc>
          <w:tcPr>
            <w:tcW w:w="816" w:type="dxa"/>
          </w:tcPr>
          <w:p w14:paraId="7958CE39" w14:textId="2BA12E76" w:rsidR="003C6A73" w:rsidRPr="003E7F31" w:rsidRDefault="003C6A73"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I</w:t>
            </w:r>
          </w:p>
        </w:tc>
        <w:tc>
          <w:tcPr>
            <w:tcW w:w="3975" w:type="dxa"/>
            <w:shd w:val="clear" w:color="auto" w:fill="auto"/>
          </w:tcPr>
          <w:p w14:paraId="5EEC58F7" w14:textId="77777777" w:rsidR="003C6A73" w:rsidRPr="003E7F31" w:rsidRDefault="003C6A73"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Parada uliczna i pokazy</w:t>
            </w:r>
          </w:p>
        </w:tc>
        <w:tc>
          <w:tcPr>
            <w:tcW w:w="1572" w:type="dxa"/>
            <w:shd w:val="clear" w:color="auto" w:fill="auto"/>
          </w:tcPr>
          <w:p w14:paraId="2C1DEA1A" w14:textId="253214A7" w:rsidR="003C6A73" w:rsidRDefault="003C6A73" w:rsidP="00146635">
            <w:pPr>
              <w:widowControl w:val="0"/>
              <w:autoSpaceDE w:val="0"/>
              <w:autoSpaceDN w:val="0"/>
              <w:adjustRightInd w:val="0"/>
              <w:spacing w:after="0" w:line="240" w:lineRule="auto"/>
              <w:jc w:val="both"/>
              <w:rPr>
                <w:rFonts w:ascii="Times New Roman" w:hAnsi="Times New Roman"/>
                <w:b/>
              </w:rPr>
            </w:pPr>
            <w:r>
              <w:rPr>
                <w:rFonts w:ascii="Times New Roman" w:hAnsi="Times New Roman"/>
                <w:b/>
              </w:rPr>
              <w:t xml:space="preserve">6 </w:t>
            </w:r>
            <w:r w:rsidRPr="003E7F31">
              <w:rPr>
                <w:rFonts w:ascii="Times New Roman" w:hAnsi="Times New Roman"/>
                <w:b/>
              </w:rPr>
              <w:t>animator</w:t>
            </w:r>
            <w:r>
              <w:rPr>
                <w:rFonts w:ascii="Times New Roman" w:hAnsi="Times New Roman"/>
                <w:b/>
              </w:rPr>
              <w:t>ów</w:t>
            </w:r>
            <w:r w:rsidRPr="003E7F31">
              <w:rPr>
                <w:rFonts w:ascii="Times New Roman" w:hAnsi="Times New Roman"/>
                <w:b/>
              </w:rPr>
              <w:t xml:space="preserve"> </w:t>
            </w:r>
            <w:r w:rsidRPr="003E7F31">
              <w:rPr>
                <w:rFonts w:ascii="Times New Roman" w:hAnsi="Times New Roman"/>
              </w:rPr>
              <w:t xml:space="preserve">w </w:t>
            </w:r>
            <w:r w:rsidR="005052B4">
              <w:rPr>
                <w:rFonts w:ascii="Times New Roman" w:hAnsi="Times New Roman"/>
              </w:rPr>
              <w:t xml:space="preserve">paradnych strojach (w tym 2 </w:t>
            </w:r>
            <w:proofErr w:type="spellStart"/>
            <w:r w:rsidR="005052B4">
              <w:rPr>
                <w:rFonts w:ascii="Times New Roman" w:hAnsi="Times New Roman"/>
              </w:rPr>
              <w:t>szczudlarzy</w:t>
            </w:r>
            <w:proofErr w:type="spellEnd"/>
            <w:r w:rsidR="005052B4">
              <w:rPr>
                <w:rFonts w:ascii="Times New Roman" w:hAnsi="Times New Roman"/>
              </w:rPr>
              <w:t xml:space="preserve">, min. 1 bębniarz, min. 2 kuglarzy)  </w:t>
            </w:r>
            <w:r>
              <w:rPr>
                <w:rFonts w:ascii="Times New Roman" w:hAnsi="Times New Roman"/>
              </w:rPr>
              <w:t xml:space="preserve">prowadzący zróżnicowane  animacje dla dzieci, w tym cyrkowe pokazy, a także tworzący uliczną paradę </w:t>
            </w:r>
          </w:p>
        </w:tc>
        <w:tc>
          <w:tcPr>
            <w:tcW w:w="1560" w:type="dxa"/>
            <w:shd w:val="clear" w:color="auto" w:fill="auto"/>
          </w:tcPr>
          <w:p w14:paraId="2E6E2D36" w14:textId="77777777" w:rsidR="005052B4" w:rsidRDefault="005052B4" w:rsidP="001466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1.06.2025 r.</w:t>
            </w:r>
          </w:p>
          <w:p w14:paraId="39395C8D" w14:textId="0C98B723" w:rsidR="003C6A73" w:rsidRDefault="003C6A73"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sz w:val="24"/>
                <w:szCs w:val="24"/>
              </w:rPr>
              <w:t>5 godz.</w:t>
            </w:r>
            <w:r w:rsidR="00626F8D">
              <w:rPr>
                <w:rFonts w:ascii="Times New Roman" w:hAnsi="Times New Roman"/>
                <w:sz w:val="24"/>
                <w:szCs w:val="24"/>
              </w:rPr>
              <w:t xml:space="preserve">, w tym </w:t>
            </w:r>
            <w:r w:rsidR="00626F8D">
              <w:rPr>
                <w:rFonts w:ascii="Times New Roman" w:hAnsi="Times New Roman"/>
                <w:sz w:val="24"/>
                <w:szCs w:val="24"/>
              </w:rPr>
              <w:t>5</w:t>
            </w:r>
            <w:r w:rsidR="00626F8D">
              <w:rPr>
                <w:rFonts w:ascii="Times New Roman" w:hAnsi="Times New Roman"/>
                <w:sz w:val="24"/>
                <w:szCs w:val="24"/>
              </w:rPr>
              <w:t xml:space="preserve"> parad trwając</w:t>
            </w:r>
            <w:r w:rsidR="00626F8D">
              <w:rPr>
                <w:rFonts w:ascii="Times New Roman" w:hAnsi="Times New Roman"/>
                <w:sz w:val="24"/>
                <w:szCs w:val="24"/>
              </w:rPr>
              <w:t>ych</w:t>
            </w:r>
            <w:r w:rsidR="00626F8D">
              <w:rPr>
                <w:rFonts w:ascii="Times New Roman" w:hAnsi="Times New Roman"/>
                <w:sz w:val="24"/>
                <w:szCs w:val="24"/>
              </w:rPr>
              <w:t xml:space="preserve"> po 15 minut każda</w:t>
            </w:r>
          </w:p>
        </w:tc>
        <w:tc>
          <w:tcPr>
            <w:tcW w:w="2268" w:type="dxa"/>
            <w:shd w:val="clear" w:color="auto" w:fill="auto"/>
          </w:tcPr>
          <w:p w14:paraId="6F47621E" w14:textId="77777777" w:rsidR="00626F8D" w:rsidRPr="003E7F31" w:rsidRDefault="00626F8D" w:rsidP="00626F8D">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plac/plener</w:t>
            </w:r>
          </w:p>
          <w:p w14:paraId="208C18A7" w14:textId="77777777" w:rsidR="00626F8D" w:rsidRPr="003E7F31" w:rsidRDefault="00626F8D" w:rsidP="00626F8D">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(miejsce wskazane przez Zamawiającego)</w:t>
            </w:r>
          </w:p>
          <w:p w14:paraId="68A04F02" w14:textId="77777777" w:rsidR="003C6A73" w:rsidRPr="003E7F31" w:rsidRDefault="003C6A73" w:rsidP="00146635">
            <w:pPr>
              <w:widowControl w:val="0"/>
              <w:autoSpaceDE w:val="0"/>
              <w:autoSpaceDN w:val="0"/>
              <w:adjustRightInd w:val="0"/>
              <w:spacing w:after="0" w:line="240" w:lineRule="auto"/>
              <w:jc w:val="both"/>
              <w:rPr>
                <w:rFonts w:ascii="Times New Roman" w:hAnsi="Times New Roman"/>
              </w:rPr>
            </w:pPr>
          </w:p>
        </w:tc>
      </w:tr>
    </w:tbl>
    <w:p w14:paraId="56818188" w14:textId="77777777" w:rsidR="003C6A73" w:rsidRPr="003E7F31" w:rsidRDefault="003C6A73" w:rsidP="003C6A73">
      <w:pPr>
        <w:widowControl w:val="0"/>
        <w:autoSpaceDE w:val="0"/>
        <w:autoSpaceDN w:val="0"/>
        <w:adjustRightInd w:val="0"/>
        <w:spacing w:after="0" w:line="240" w:lineRule="auto"/>
        <w:jc w:val="both"/>
        <w:rPr>
          <w:rFonts w:ascii="Times New Roman" w:hAnsi="Times New Roman"/>
          <w:sz w:val="24"/>
          <w:szCs w:val="24"/>
          <w:u w:val="single"/>
        </w:rPr>
      </w:pPr>
    </w:p>
    <w:p w14:paraId="41532DD3" w14:textId="77777777" w:rsidR="003C6A73" w:rsidRPr="003E7F31" w:rsidRDefault="003C6A73" w:rsidP="003C6A73">
      <w:pPr>
        <w:pStyle w:val="Akapitzlist"/>
        <w:widowControl w:val="0"/>
        <w:numPr>
          <w:ilvl w:val="0"/>
          <w:numId w:val="35"/>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zapewnienia strojów i wszelkich innych przedmiotów/materiałów do przeprowadzenia ww. atrakcji</w:t>
      </w:r>
      <w:r>
        <w:rPr>
          <w:rFonts w:ascii="Times New Roman" w:hAnsi="Times New Roman"/>
          <w:sz w:val="24"/>
          <w:szCs w:val="24"/>
        </w:rPr>
        <w:t>,</w:t>
      </w:r>
    </w:p>
    <w:p w14:paraId="2F11D550" w14:textId="77777777" w:rsidR="003C6A73" w:rsidRDefault="003C6A73" w:rsidP="003C6A73">
      <w:pPr>
        <w:pStyle w:val="Akapitzlist"/>
        <w:widowControl w:val="0"/>
        <w:numPr>
          <w:ilvl w:val="0"/>
          <w:numId w:val="35"/>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noclegów, transportu na własny koszt tam i z powrotem</w:t>
      </w:r>
      <w:r>
        <w:rPr>
          <w:rFonts w:ascii="Times New Roman" w:hAnsi="Times New Roman"/>
          <w:sz w:val="24"/>
          <w:szCs w:val="24"/>
        </w:rPr>
        <w:t>.</w:t>
      </w:r>
    </w:p>
    <w:p w14:paraId="5A3139D9" w14:textId="77777777" w:rsidR="003C6A73" w:rsidRPr="00272187" w:rsidRDefault="003C6A73" w:rsidP="003C6A73">
      <w:pPr>
        <w:pStyle w:val="Akapitzlist"/>
        <w:widowControl w:val="0"/>
        <w:autoSpaceDE w:val="0"/>
        <w:autoSpaceDN w:val="0"/>
        <w:adjustRightInd w:val="0"/>
        <w:spacing w:after="0" w:line="240" w:lineRule="auto"/>
        <w:ind w:left="360"/>
        <w:jc w:val="both"/>
        <w:rPr>
          <w:rFonts w:ascii="Times New Roman" w:hAnsi="Times New Roman"/>
          <w:sz w:val="24"/>
          <w:szCs w:val="24"/>
        </w:rPr>
      </w:pPr>
    </w:p>
    <w:p w14:paraId="2D85273B" w14:textId="77777777" w:rsidR="003C6A73" w:rsidRPr="003E7F31" w:rsidRDefault="003C6A73" w:rsidP="003C6A73">
      <w:pPr>
        <w:widowControl w:val="0"/>
        <w:autoSpaceDE w:val="0"/>
        <w:autoSpaceDN w:val="0"/>
        <w:adjustRightInd w:val="0"/>
        <w:spacing w:after="0" w:line="240" w:lineRule="auto"/>
        <w:jc w:val="both"/>
        <w:rPr>
          <w:rFonts w:ascii="Times New Roman" w:hAnsi="Times New Roman"/>
          <w:sz w:val="24"/>
          <w:szCs w:val="24"/>
          <w:u w:val="single"/>
        </w:rPr>
      </w:pPr>
      <w:r w:rsidRPr="003E7F31">
        <w:rPr>
          <w:rFonts w:ascii="Times New Roman" w:hAnsi="Times New Roman"/>
          <w:sz w:val="24"/>
          <w:szCs w:val="24"/>
          <w:u w:val="single"/>
        </w:rPr>
        <w:t>Zamawiający zapewnia:</w:t>
      </w:r>
    </w:p>
    <w:p w14:paraId="683EBD66" w14:textId="77777777" w:rsidR="003C6A73" w:rsidRPr="003E7F31" w:rsidRDefault="003C6A73" w:rsidP="003C6A73">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miejsce do przeprowadzenia ww. atrakcji (w tym m.in. w plenerze uwaga plac z kostki brukowej ze spadkiem</w:t>
      </w:r>
      <w:r>
        <w:rPr>
          <w:rFonts w:ascii="Times New Roman" w:hAnsi="Times New Roman"/>
          <w:sz w:val="24"/>
          <w:szCs w:val="24"/>
        </w:rPr>
        <w:t>)</w:t>
      </w:r>
    </w:p>
    <w:p w14:paraId="49F4F062" w14:textId="77777777" w:rsidR="003C6A73" w:rsidRPr="003E7F31" w:rsidRDefault="003C6A73" w:rsidP="003C6A73">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miejsce do przebrania i zostawienia rzeczy, miejsce parkingowe, możliwość wjazdu na teren imprezy w celu montażu i demontażu scenografii,</w:t>
      </w:r>
    </w:p>
    <w:p w14:paraId="54B6C2E1" w14:textId="77777777" w:rsidR="003C6A73" w:rsidRDefault="003C6A73" w:rsidP="003C6A73">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dostęp do prądu</w:t>
      </w:r>
      <w:r>
        <w:rPr>
          <w:rFonts w:ascii="Times New Roman" w:hAnsi="Times New Roman"/>
          <w:sz w:val="24"/>
          <w:szCs w:val="24"/>
        </w:rPr>
        <w:t>,</w:t>
      </w:r>
    </w:p>
    <w:p w14:paraId="025F256F" w14:textId="0D5EADE8" w:rsidR="003C6A73" w:rsidRPr="003E7F31" w:rsidRDefault="003C6A73" w:rsidP="003C6A73">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muzyk</w:t>
      </w:r>
      <w:r w:rsidR="005052B4">
        <w:rPr>
          <w:rFonts w:ascii="Times New Roman" w:hAnsi="Times New Roman"/>
          <w:sz w:val="24"/>
          <w:szCs w:val="24"/>
        </w:rPr>
        <w:t>ę, sprzęt do odtwarzania i nagłośnienie</w:t>
      </w:r>
      <w:r>
        <w:rPr>
          <w:rFonts w:ascii="Times New Roman" w:hAnsi="Times New Roman"/>
          <w:sz w:val="24"/>
          <w:szCs w:val="24"/>
        </w:rPr>
        <w:t xml:space="preserve"> oraz opłat</w:t>
      </w:r>
      <w:r w:rsidR="005052B4">
        <w:rPr>
          <w:rFonts w:ascii="Times New Roman" w:hAnsi="Times New Roman"/>
          <w:sz w:val="24"/>
          <w:szCs w:val="24"/>
        </w:rPr>
        <w:t>ę licencyjną</w:t>
      </w:r>
      <w:r>
        <w:rPr>
          <w:rFonts w:ascii="Times New Roman" w:hAnsi="Times New Roman"/>
          <w:sz w:val="24"/>
          <w:szCs w:val="24"/>
        </w:rPr>
        <w:t xml:space="preserve"> ZAIKS.</w:t>
      </w:r>
    </w:p>
    <w:p w14:paraId="01A46A70" w14:textId="172BB1D3" w:rsidR="003C6A73" w:rsidRPr="003E7F31" w:rsidRDefault="003C6A73" w:rsidP="003C6A73">
      <w:pPr>
        <w:autoSpaceDE w:val="0"/>
        <w:spacing w:after="0"/>
        <w:ind w:left="720"/>
        <w:jc w:val="both"/>
        <w:rPr>
          <w:rFonts w:ascii="Times New Roman" w:eastAsia="Times New Roman" w:hAnsi="Times New Roman"/>
          <w:color w:val="000000"/>
          <w:sz w:val="24"/>
          <w:szCs w:val="24"/>
          <w:u w:val="single"/>
        </w:rPr>
      </w:pPr>
      <w:r>
        <w:rPr>
          <w:rFonts w:ascii="Times New Roman" w:hAnsi="Times New Roman"/>
          <w:sz w:val="24"/>
          <w:szCs w:val="24"/>
          <w:u w:val="single"/>
        </w:rPr>
        <w:br w:type="page"/>
      </w:r>
    </w:p>
    <w:p w14:paraId="6EFA18B9" w14:textId="77777777" w:rsidR="000D3265" w:rsidRPr="003E7F31" w:rsidRDefault="000D3265" w:rsidP="000D3265">
      <w:pPr>
        <w:autoSpaceDE w:val="0"/>
        <w:spacing w:after="0"/>
        <w:jc w:val="center"/>
        <w:rPr>
          <w:rFonts w:ascii="Times New Roman" w:eastAsia="Times New Roman" w:hAnsi="Times New Roman"/>
          <w:b/>
          <w:color w:val="000000"/>
          <w:sz w:val="24"/>
          <w:szCs w:val="24"/>
        </w:rPr>
      </w:pPr>
    </w:p>
    <w:p w14:paraId="0B935145" w14:textId="27357E94" w:rsidR="000D3265" w:rsidRPr="003E7F31" w:rsidRDefault="000D3265" w:rsidP="000D3265">
      <w:pPr>
        <w:autoSpaceDE w:val="0"/>
        <w:spacing w:after="0"/>
        <w:jc w:val="center"/>
        <w:rPr>
          <w:rFonts w:ascii="Times New Roman" w:eastAsia="Times New Roman" w:hAnsi="Times New Roman"/>
          <w:b/>
          <w:color w:val="000000"/>
          <w:sz w:val="24"/>
          <w:szCs w:val="24"/>
        </w:rPr>
      </w:pPr>
      <w:r w:rsidRPr="003E7F31">
        <w:rPr>
          <w:rFonts w:ascii="Times New Roman" w:eastAsia="Times New Roman" w:hAnsi="Times New Roman"/>
          <w:b/>
          <w:color w:val="000000"/>
          <w:sz w:val="24"/>
          <w:szCs w:val="24"/>
        </w:rPr>
        <w:t>JARMARK BOŻONARODZENIOWY W TCZEWIE 202</w:t>
      </w:r>
      <w:r w:rsidR="003C6A73">
        <w:rPr>
          <w:rFonts w:ascii="Times New Roman" w:eastAsia="Times New Roman" w:hAnsi="Times New Roman"/>
          <w:b/>
          <w:color w:val="000000"/>
          <w:sz w:val="24"/>
          <w:szCs w:val="24"/>
        </w:rPr>
        <w:t>5</w:t>
      </w:r>
    </w:p>
    <w:p w14:paraId="2DA17273" w14:textId="77777777" w:rsidR="000D3265" w:rsidRPr="003E7F31" w:rsidRDefault="000D3265" w:rsidP="000D3265">
      <w:pPr>
        <w:autoSpaceDE w:val="0"/>
        <w:spacing w:after="0"/>
        <w:jc w:val="both"/>
        <w:rPr>
          <w:rFonts w:ascii="Times New Roman" w:eastAsia="Times New Roman" w:hAnsi="Times New Roman"/>
          <w:color w:val="000000"/>
          <w:sz w:val="24"/>
          <w:szCs w:val="24"/>
          <w:u w:val="single"/>
        </w:rPr>
      </w:pPr>
      <w:r w:rsidRPr="003E7F31">
        <w:rPr>
          <w:rFonts w:ascii="Times New Roman" w:eastAsia="Times New Roman" w:hAnsi="Times New Roman"/>
          <w:color w:val="000000"/>
          <w:sz w:val="24"/>
          <w:szCs w:val="24"/>
          <w:u w:val="single"/>
        </w:rPr>
        <w:t>Szczegółowe dane dot. Jarmarku Bożonarodzeniowego:</w:t>
      </w:r>
    </w:p>
    <w:p w14:paraId="25B069F7" w14:textId="77777777" w:rsidR="000D3265" w:rsidRPr="003E7F31" w:rsidRDefault="000D3265" w:rsidP="000D3265">
      <w:pPr>
        <w:widowControl w:val="0"/>
        <w:autoSpaceDE w:val="0"/>
        <w:autoSpaceDN w:val="0"/>
        <w:adjustRightInd w:val="0"/>
        <w:spacing w:after="0" w:line="240" w:lineRule="auto"/>
        <w:rPr>
          <w:rFonts w:ascii="Times New Roman" w:hAnsi="Times New Roman"/>
          <w:sz w:val="24"/>
          <w:szCs w:val="24"/>
        </w:rPr>
      </w:pPr>
      <w:r w:rsidRPr="003E7F31">
        <w:rPr>
          <w:rFonts w:ascii="Times New Roman" w:hAnsi="Times New Roman"/>
          <w:sz w:val="24"/>
          <w:szCs w:val="24"/>
        </w:rPr>
        <w:t xml:space="preserve">tematyka imprezy: święta Bożego Narodzenia </w:t>
      </w:r>
    </w:p>
    <w:p w14:paraId="7BDDE771" w14:textId="77777777"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miejsce: Tczew (83-110), plac Hallera, ul. Mickiewicza, ul. Krótka</w:t>
      </w:r>
      <w:r>
        <w:rPr>
          <w:rFonts w:ascii="Times New Roman" w:hAnsi="Times New Roman"/>
          <w:sz w:val="24"/>
          <w:szCs w:val="24"/>
        </w:rPr>
        <w:t>, ul. Jarosława Dąbrowskiego</w:t>
      </w:r>
    </w:p>
    <w:p w14:paraId="0B04DB88" w14:textId="4CA760B6"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 xml:space="preserve">termin: </w:t>
      </w:r>
      <w:r w:rsidR="003C6A73">
        <w:rPr>
          <w:rFonts w:ascii="Times New Roman" w:hAnsi="Times New Roman"/>
          <w:sz w:val="24"/>
          <w:szCs w:val="24"/>
        </w:rPr>
        <w:t>6-7</w:t>
      </w:r>
      <w:r>
        <w:rPr>
          <w:rFonts w:ascii="Times New Roman" w:hAnsi="Times New Roman"/>
          <w:sz w:val="24"/>
          <w:szCs w:val="24"/>
        </w:rPr>
        <w:t>.</w:t>
      </w:r>
      <w:r w:rsidRPr="003E7F31">
        <w:rPr>
          <w:rFonts w:ascii="Times New Roman" w:hAnsi="Times New Roman"/>
          <w:sz w:val="24"/>
          <w:szCs w:val="24"/>
        </w:rPr>
        <w:t>12.202</w:t>
      </w:r>
      <w:r w:rsidR="003C6A73">
        <w:rPr>
          <w:rFonts w:ascii="Times New Roman" w:hAnsi="Times New Roman"/>
          <w:sz w:val="24"/>
          <w:szCs w:val="24"/>
        </w:rPr>
        <w:t>5</w:t>
      </w:r>
      <w:r w:rsidRPr="003E7F31">
        <w:rPr>
          <w:rFonts w:ascii="Times New Roman" w:hAnsi="Times New Roman"/>
          <w:sz w:val="24"/>
          <w:szCs w:val="24"/>
        </w:rPr>
        <w:t xml:space="preserve"> r. </w:t>
      </w:r>
    </w:p>
    <w:p w14:paraId="54669F16" w14:textId="77777777" w:rsidR="000D3265" w:rsidRPr="003E7F31" w:rsidRDefault="000D3265" w:rsidP="000D3265">
      <w:pPr>
        <w:pStyle w:val="Akapitzlist"/>
        <w:widowControl w:val="0"/>
        <w:autoSpaceDE w:val="0"/>
        <w:autoSpaceDN w:val="0"/>
        <w:adjustRightInd w:val="0"/>
        <w:spacing w:after="0" w:line="240" w:lineRule="auto"/>
        <w:ind w:left="0"/>
        <w:jc w:val="both"/>
        <w:rPr>
          <w:rFonts w:ascii="Times New Roman" w:hAnsi="Times New Roman"/>
          <w:sz w:val="24"/>
          <w:szCs w:val="24"/>
        </w:rPr>
      </w:pPr>
    </w:p>
    <w:p w14:paraId="7FF1EF0C" w14:textId="77777777"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u w:val="single"/>
        </w:rPr>
      </w:pPr>
      <w:r w:rsidRPr="003E7F31">
        <w:rPr>
          <w:rFonts w:ascii="Times New Roman" w:hAnsi="Times New Roman"/>
          <w:sz w:val="24"/>
          <w:szCs w:val="24"/>
          <w:u w:val="single"/>
        </w:rPr>
        <w:t>Wykonawca zobowiązuje się do:</w:t>
      </w:r>
    </w:p>
    <w:p w14:paraId="7F6C9A50" w14:textId="77777777" w:rsidR="000D3265" w:rsidRPr="003E7F31" w:rsidRDefault="000D3265" w:rsidP="000D3265">
      <w:pPr>
        <w:widowControl w:val="0"/>
        <w:numPr>
          <w:ilvl w:val="0"/>
          <w:numId w:val="37"/>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wykonania czynności zawartych w tabeli poniżej</w:t>
      </w:r>
    </w:p>
    <w:p w14:paraId="0468F21E" w14:textId="77777777"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3975"/>
        <w:gridCol w:w="1572"/>
        <w:gridCol w:w="1560"/>
        <w:gridCol w:w="2268"/>
      </w:tblGrid>
      <w:tr w:rsidR="003C6A73" w:rsidRPr="003E7F31" w14:paraId="4116856B" w14:textId="77777777" w:rsidTr="003C6A73">
        <w:tc>
          <w:tcPr>
            <w:tcW w:w="816" w:type="dxa"/>
          </w:tcPr>
          <w:p w14:paraId="491D1089"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bookmarkStart w:id="1" w:name="_Hlk127556520"/>
            <w:r w:rsidRPr="003E7F31">
              <w:rPr>
                <w:rFonts w:ascii="Times New Roman" w:hAnsi="Times New Roman"/>
                <w:sz w:val="24"/>
                <w:szCs w:val="24"/>
              </w:rPr>
              <w:t>Grupa</w:t>
            </w:r>
          </w:p>
        </w:tc>
        <w:tc>
          <w:tcPr>
            <w:tcW w:w="3975" w:type="dxa"/>
            <w:shd w:val="clear" w:color="auto" w:fill="auto"/>
          </w:tcPr>
          <w:p w14:paraId="7B1034FA"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Opis atrakcji</w:t>
            </w:r>
          </w:p>
        </w:tc>
        <w:tc>
          <w:tcPr>
            <w:tcW w:w="1572" w:type="dxa"/>
            <w:shd w:val="clear" w:color="auto" w:fill="auto"/>
          </w:tcPr>
          <w:p w14:paraId="37CD5986"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Osoby realizujące</w:t>
            </w:r>
          </w:p>
        </w:tc>
        <w:tc>
          <w:tcPr>
            <w:tcW w:w="1560" w:type="dxa"/>
            <w:shd w:val="clear" w:color="auto" w:fill="auto"/>
          </w:tcPr>
          <w:p w14:paraId="5BF04983"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Termin</w:t>
            </w:r>
          </w:p>
          <w:p w14:paraId="2C410CA5"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p>
        </w:tc>
        <w:tc>
          <w:tcPr>
            <w:tcW w:w="2268" w:type="dxa"/>
            <w:shd w:val="clear" w:color="auto" w:fill="auto"/>
          </w:tcPr>
          <w:p w14:paraId="568ED88D" w14:textId="77777777" w:rsidR="000D3265" w:rsidRPr="003E7F31" w:rsidRDefault="000D3265" w:rsidP="00C438DE">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Specyfika miejsca</w:t>
            </w:r>
          </w:p>
        </w:tc>
      </w:tr>
      <w:tr w:rsidR="003C6A73" w:rsidRPr="003E7F31" w14:paraId="0FB68DF5" w14:textId="77777777" w:rsidTr="003C6A73">
        <w:tc>
          <w:tcPr>
            <w:tcW w:w="816" w:type="dxa"/>
          </w:tcPr>
          <w:p w14:paraId="18093ECD"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I</w:t>
            </w:r>
          </w:p>
        </w:tc>
        <w:tc>
          <w:tcPr>
            <w:tcW w:w="3975" w:type="dxa"/>
            <w:shd w:val="clear" w:color="auto" w:fill="auto"/>
          </w:tcPr>
          <w:p w14:paraId="35BB0BA6" w14:textId="778707E7" w:rsidR="003C6A73" w:rsidRPr="003E7F31" w:rsidRDefault="003C6A73" w:rsidP="00E16BB6">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montaż, demontaż i wy</w:t>
            </w:r>
            <w:r>
              <w:rPr>
                <w:rFonts w:ascii="Times New Roman" w:hAnsi="Times New Roman"/>
              </w:rPr>
              <w:t>pożyczenie</w:t>
            </w:r>
            <w:r w:rsidRPr="003E7F31">
              <w:rPr>
                <w:rFonts w:ascii="Times New Roman" w:hAnsi="Times New Roman"/>
              </w:rPr>
              <w:t xml:space="preserve"> bramy triumfalnej (wys. 3,5-4</w:t>
            </w:r>
            <w:r>
              <w:rPr>
                <w:rFonts w:ascii="Times New Roman" w:hAnsi="Times New Roman"/>
              </w:rPr>
              <w:t>,5</w:t>
            </w:r>
            <w:r w:rsidRPr="003E7F31">
              <w:rPr>
                <w:rFonts w:ascii="Times New Roman" w:hAnsi="Times New Roman"/>
              </w:rPr>
              <w:t>m, szer.: 3,5-4</w:t>
            </w:r>
            <w:r>
              <w:rPr>
                <w:rFonts w:ascii="Times New Roman" w:hAnsi="Times New Roman"/>
              </w:rPr>
              <w:t>,5</w:t>
            </w:r>
            <w:r w:rsidRPr="003E7F31">
              <w:rPr>
                <w:rFonts w:ascii="Times New Roman" w:hAnsi="Times New Roman"/>
              </w:rPr>
              <w:t xml:space="preserve"> m) ozdobionej zgodnie z tematyką świąteczną</w:t>
            </w:r>
          </w:p>
        </w:tc>
        <w:tc>
          <w:tcPr>
            <w:tcW w:w="1572" w:type="dxa"/>
            <w:vMerge w:val="restart"/>
            <w:shd w:val="clear" w:color="auto" w:fill="auto"/>
          </w:tcPr>
          <w:p w14:paraId="63BABC97"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u w:val="single"/>
              </w:rPr>
            </w:pPr>
            <w:r w:rsidRPr="003E7F31">
              <w:rPr>
                <w:rFonts w:ascii="Times New Roman" w:hAnsi="Times New Roman"/>
                <w:u w:val="single"/>
              </w:rPr>
              <w:t>---------------</w:t>
            </w:r>
          </w:p>
          <w:p w14:paraId="0DE1CC2B"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u w:val="single"/>
              </w:rPr>
            </w:pPr>
          </w:p>
        </w:tc>
        <w:tc>
          <w:tcPr>
            <w:tcW w:w="1560" w:type="dxa"/>
            <w:vMerge w:val="restart"/>
            <w:shd w:val="clear" w:color="auto" w:fill="auto"/>
          </w:tcPr>
          <w:p w14:paraId="215E43DA"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u w:val="single"/>
              </w:rPr>
            </w:pPr>
            <w:r>
              <w:rPr>
                <w:rFonts w:ascii="Times New Roman" w:hAnsi="Times New Roman"/>
                <w:sz w:val="24"/>
                <w:szCs w:val="24"/>
              </w:rPr>
              <w:t>6.</w:t>
            </w:r>
            <w:r w:rsidRPr="003E7F31">
              <w:rPr>
                <w:rFonts w:ascii="Times New Roman" w:hAnsi="Times New Roman"/>
                <w:sz w:val="24"/>
                <w:szCs w:val="24"/>
              </w:rPr>
              <w:t>12.202</w:t>
            </w:r>
            <w:r>
              <w:rPr>
                <w:rFonts w:ascii="Times New Roman" w:hAnsi="Times New Roman"/>
                <w:sz w:val="24"/>
                <w:szCs w:val="24"/>
              </w:rPr>
              <w:t>5</w:t>
            </w:r>
            <w:r w:rsidRPr="003E7F31">
              <w:rPr>
                <w:rFonts w:ascii="Times New Roman" w:hAnsi="Times New Roman"/>
                <w:sz w:val="24"/>
                <w:szCs w:val="24"/>
              </w:rPr>
              <w:t xml:space="preserve"> r. </w:t>
            </w:r>
            <w:r w:rsidRPr="003E7F31">
              <w:rPr>
                <w:rFonts w:ascii="Times New Roman" w:hAnsi="Times New Roman"/>
              </w:rPr>
              <w:t>w godz. 1</w:t>
            </w:r>
            <w:r>
              <w:rPr>
                <w:rFonts w:ascii="Times New Roman" w:hAnsi="Times New Roman"/>
              </w:rPr>
              <w:t>1</w:t>
            </w:r>
            <w:r w:rsidRPr="003E7F31">
              <w:rPr>
                <w:rFonts w:ascii="Times New Roman" w:hAnsi="Times New Roman"/>
              </w:rPr>
              <w:t>.00-</w:t>
            </w:r>
            <w:r>
              <w:rPr>
                <w:rFonts w:ascii="Times New Roman" w:hAnsi="Times New Roman"/>
              </w:rPr>
              <w:t>20</w:t>
            </w:r>
            <w:r w:rsidRPr="003E7F31">
              <w:rPr>
                <w:rFonts w:ascii="Times New Roman" w:hAnsi="Times New Roman"/>
              </w:rPr>
              <w:t>.00</w:t>
            </w:r>
            <w:r>
              <w:rPr>
                <w:rFonts w:ascii="Times New Roman" w:hAnsi="Times New Roman"/>
              </w:rPr>
              <w:t>, 7.12.2025 r. godz. 11.00-18.00</w:t>
            </w:r>
          </w:p>
          <w:p w14:paraId="385DD6B7" w14:textId="77777777" w:rsidR="003C6A73" w:rsidRDefault="003C6A73" w:rsidP="00E16BB6">
            <w:pPr>
              <w:widowControl w:val="0"/>
              <w:autoSpaceDE w:val="0"/>
              <w:autoSpaceDN w:val="0"/>
              <w:adjustRightInd w:val="0"/>
              <w:spacing w:after="0" w:line="240" w:lineRule="auto"/>
              <w:jc w:val="both"/>
              <w:rPr>
                <w:rFonts w:ascii="Times New Roman" w:hAnsi="Times New Roman"/>
              </w:rPr>
            </w:pPr>
          </w:p>
          <w:p w14:paraId="2A6242E6" w14:textId="221786FE" w:rsidR="003C6A73" w:rsidRPr="003E7F31" w:rsidRDefault="003C6A73" w:rsidP="004276CA">
            <w:pPr>
              <w:jc w:val="center"/>
              <w:rPr>
                <w:rFonts w:ascii="Times New Roman" w:hAnsi="Times New Roman"/>
                <w:u w:val="single"/>
              </w:rPr>
            </w:pPr>
          </w:p>
        </w:tc>
        <w:tc>
          <w:tcPr>
            <w:tcW w:w="2268" w:type="dxa"/>
            <w:vMerge w:val="restart"/>
            <w:shd w:val="clear" w:color="auto" w:fill="auto"/>
          </w:tcPr>
          <w:p w14:paraId="16AD2AA7"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plac/plener</w:t>
            </w:r>
          </w:p>
          <w:p w14:paraId="0C4A0BE2"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(miejsce wskazane przez Zamawiającego)</w:t>
            </w:r>
          </w:p>
        </w:tc>
      </w:tr>
      <w:tr w:rsidR="003C6A73" w:rsidRPr="003E7F31" w14:paraId="432D214B" w14:textId="77777777" w:rsidTr="003C6A73">
        <w:tc>
          <w:tcPr>
            <w:tcW w:w="816" w:type="dxa"/>
          </w:tcPr>
          <w:p w14:paraId="6970B3F6"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I</w:t>
            </w:r>
          </w:p>
        </w:tc>
        <w:tc>
          <w:tcPr>
            <w:tcW w:w="3975" w:type="dxa"/>
            <w:shd w:val="clear" w:color="auto" w:fill="auto"/>
          </w:tcPr>
          <w:p w14:paraId="23B4DAE8" w14:textId="12CD90B6" w:rsidR="003C6A73" w:rsidRPr="003E7F31" w:rsidRDefault="003C6A73" w:rsidP="00E16BB6">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montaż, demontaż i wypożyczenie Chaty (wysokość 4-5 m, długość 4-5m, głębokość: 4-5 m) – dekoracja zgodna z tematyką imprezy, chata oświetlona</w:t>
            </w:r>
            <w:r>
              <w:rPr>
                <w:rFonts w:ascii="Times New Roman" w:hAnsi="Times New Roman"/>
              </w:rPr>
              <w:t xml:space="preserve">, wewnątrz ozdoby i elementy wyposażenia (np. miejsce do siedzenia) – do robienia zdjęć przez </w:t>
            </w:r>
            <w:r w:rsidR="005052B4">
              <w:rPr>
                <w:rFonts w:ascii="Times New Roman" w:hAnsi="Times New Roman"/>
              </w:rPr>
              <w:t>odwiedzających</w:t>
            </w:r>
          </w:p>
        </w:tc>
        <w:tc>
          <w:tcPr>
            <w:tcW w:w="1572" w:type="dxa"/>
            <w:vMerge/>
            <w:shd w:val="clear" w:color="auto" w:fill="auto"/>
          </w:tcPr>
          <w:p w14:paraId="6C3EB764"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p>
        </w:tc>
        <w:tc>
          <w:tcPr>
            <w:tcW w:w="1560" w:type="dxa"/>
            <w:vMerge/>
            <w:shd w:val="clear" w:color="auto" w:fill="auto"/>
          </w:tcPr>
          <w:p w14:paraId="3D0E719D" w14:textId="77777777" w:rsidR="003C6A73" w:rsidRPr="003E7F31" w:rsidRDefault="003C6A73" w:rsidP="004276CA">
            <w:pPr>
              <w:jc w:val="center"/>
              <w:rPr>
                <w:rFonts w:ascii="Times New Roman" w:hAnsi="Times New Roman"/>
              </w:rPr>
            </w:pPr>
          </w:p>
        </w:tc>
        <w:tc>
          <w:tcPr>
            <w:tcW w:w="2268" w:type="dxa"/>
            <w:vMerge/>
            <w:shd w:val="clear" w:color="auto" w:fill="auto"/>
          </w:tcPr>
          <w:p w14:paraId="6E29584B"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p>
        </w:tc>
      </w:tr>
      <w:tr w:rsidR="003C6A73" w:rsidRPr="003E7F31" w14:paraId="1B684CBE" w14:textId="77777777" w:rsidTr="003C6A73">
        <w:tc>
          <w:tcPr>
            <w:tcW w:w="816" w:type="dxa"/>
          </w:tcPr>
          <w:p w14:paraId="35631163"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I</w:t>
            </w:r>
          </w:p>
        </w:tc>
        <w:tc>
          <w:tcPr>
            <w:tcW w:w="3975" w:type="dxa"/>
            <w:shd w:val="clear" w:color="auto" w:fill="auto"/>
          </w:tcPr>
          <w:p w14:paraId="549F1702" w14:textId="77777777" w:rsidR="003C6A73" w:rsidRDefault="003C6A73" w:rsidP="00E16BB6">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montaż, demontaż i wypożyczenie scenografii dla Świętego Mikołaja (sanie w kolorze </w:t>
            </w:r>
            <w:r>
              <w:rPr>
                <w:rFonts w:ascii="Times New Roman" w:hAnsi="Times New Roman"/>
              </w:rPr>
              <w:t>pasującym do chaty</w:t>
            </w:r>
            <w:r w:rsidRPr="003E7F31">
              <w:rPr>
                <w:rFonts w:ascii="Times New Roman" w:hAnsi="Times New Roman"/>
              </w:rPr>
              <w:t xml:space="preserve"> o dł. 1,8-2 m i wys. 1-1,20), choinka i prezenty</w:t>
            </w:r>
          </w:p>
          <w:p w14:paraId="349EE652" w14:textId="2949411B" w:rsidR="003C6A73" w:rsidRPr="003E7F31" w:rsidRDefault="003C6A73" w:rsidP="00E16BB6">
            <w:pPr>
              <w:widowControl w:val="0"/>
              <w:autoSpaceDE w:val="0"/>
              <w:autoSpaceDN w:val="0"/>
              <w:adjustRightInd w:val="0"/>
              <w:spacing w:after="0" w:line="240" w:lineRule="auto"/>
              <w:jc w:val="both"/>
              <w:rPr>
                <w:rFonts w:ascii="Times New Roman" w:hAnsi="Times New Roman"/>
              </w:rPr>
            </w:pPr>
          </w:p>
        </w:tc>
        <w:tc>
          <w:tcPr>
            <w:tcW w:w="1572" w:type="dxa"/>
            <w:vMerge/>
            <w:shd w:val="clear" w:color="auto" w:fill="auto"/>
          </w:tcPr>
          <w:p w14:paraId="4EF6AC15"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p>
        </w:tc>
        <w:tc>
          <w:tcPr>
            <w:tcW w:w="1560" w:type="dxa"/>
            <w:vMerge/>
            <w:shd w:val="clear" w:color="auto" w:fill="auto"/>
          </w:tcPr>
          <w:p w14:paraId="683488BA" w14:textId="77777777" w:rsidR="003C6A73" w:rsidRPr="003E7F31" w:rsidRDefault="003C6A73" w:rsidP="004276CA">
            <w:pPr>
              <w:jc w:val="center"/>
              <w:rPr>
                <w:rFonts w:ascii="Times New Roman" w:hAnsi="Times New Roman"/>
              </w:rPr>
            </w:pPr>
          </w:p>
        </w:tc>
        <w:tc>
          <w:tcPr>
            <w:tcW w:w="2268" w:type="dxa"/>
            <w:vMerge/>
            <w:shd w:val="clear" w:color="auto" w:fill="auto"/>
          </w:tcPr>
          <w:p w14:paraId="426E4560"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p>
        </w:tc>
      </w:tr>
      <w:tr w:rsidR="003C6A73" w:rsidRPr="003E7F31" w14:paraId="0C2C8D1D" w14:textId="77777777" w:rsidTr="003C6A73">
        <w:tc>
          <w:tcPr>
            <w:tcW w:w="816" w:type="dxa"/>
          </w:tcPr>
          <w:p w14:paraId="0B54D8D6"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r>
              <w:rPr>
                <w:rFonts w:ascii="Times New Roman" w:hAnsi="Times New Roman"/>
              </w:rPr>
              <w:t>I</w:t>
            </w:r>
          </w:p>
        </w:tc>
        <w:tc>
          <w:tcPr>
            <w:tcW w:w="3975" w:type="dxa"/>
            <w:shd w:val="clear" w:color="auto" w:fill="auto"/>
          </w:tcPr>
          <w:p w14:paraId="510F4BFA" w14:textId="38D644E9" w:rsidR="003C6A73" w:rsidRPr="003E7F31" w:rsidRDefault="003C6A73" w:rsidP="00E16BB6">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montaż, demontaż i wypożyczenie scenografii dla Świętego Mikołaja (tron w kolorze </w:t>
            </w:r>
            <w:r>
              <w:rPr>
                <w:rFonts w:ascii="Times New Roman" w:hAnsi="Times New Roman"/>
              </w:rPr>
              <w:t>pasującym do chaty</w:t>
            </w:r>
            <w:r w:rsidRPr="003E7F31">
              <w:rPr>
                <w:rFonts w:ascii="Times New Roman" w:hAnsi="Times New Roman"/>
              </w:rPr>
              <w:t xml:space="preserve"> o wys. 1,5-2 m)</w:t>
            </w:r>
          </w:p>
        </w:tc>
        <w:tc>
          <w:tcPr>
            <w:tcW w:w="1572" w:type="dxa"/>
            <w:vMerge/>
            <w:shd w:val="clear" w:color="auto" w:fill="auto"/>
          </w:tcPr>
          <w:p w14:paraId="52E2A58A"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p>
        </w:tc>
        <w:tc>
          <w:tcPr>
            <w:tcW w:w="1560" w:type="dxa"/>
            <w:vMerge/>
            <w:shd w:val="clear" w:color="auto" w:fill="auto"/>
          </w:tcPr>
          <w:p w14:paraId="5BF5724D" w14:textId="77777777" w:rsidR="003C6A73" w:rsidRPr="003E7F31" w:rsidRDefault="003C6A73" w:rsidP="004276CA">
            <w:pPr>
              <w:jc w:val="center"/>
              <w:rPr>
                <w:rFonts w:ascii="Times New Roman" w:hAnsi="Times New Roman"/>
              </w:rPr>
            </w:pPr>
          </w:p>
        </w:tc>
        <w:tc>
          <w:tcPr>
            <w:tcW w:w="2268" w:type="dxa"/>
            <w:vMerge/>
            <w:shd w:val="clear" w:color="auto" w:fill="auto"/>
          </w:tcPr>
          <w:p w14:paraId="722EE5A3"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p>
        </w:tc>
      </w:tr>
      <w:tr w:rsidR="003C6A73" w:rsidRPr="003E7F31" w14:paraId="4F454AE8" w14:textId="77777777" w:rsidTr="003C6A73">
        <w:tc>
          <w:tcPr>
            <w:tcW w:w="816" w:type="dxa"/>
          </w:tcPr>
          <w:p w14:paraId="7FFA216A" w14:textId="77777777" w:rsidR="003C6A73" w:rsidRDefault="003C6A73" w:rsidP="00E16BB6">
            <w:pPr>
              <w:widowControl w:val="0"/>
              <w:autoSpaceDE w:val="0"/>
              <w:autoSpaceDN w:val="0"/>
              <w:adjustRightInd w:val="0"/>
              <w:spacing w:after="0" w:line="240" w:lineRule="auto"/>
              <w:jc w:val="both"/>
              <w:rPr>
                <w:rFonts w:ascii="Times New Roman" w:hAnsi="Times New Roman"/>
              </w:rPr>
            </w:pPr>
          </w:p>
          <w:p w14:paraId="6D66F293" w14:textId="39E0DD2A" w:rsidR="003C6A73" w:rsidRPr="004C5F8A" w:rsidRDefault="003C6A73" w:rsidP="00E16BB6">
            <w:pPr>
              <w:rPr>
                <w:rFonts w:ascii="Times New Roman" w:hAnsi="Times New Roman"/>
              </w:rPr>
            </w:pPr>
            <w:r>
              <w:rPr>
                <w:rFonts w:ascii="Times New Roman" w:hAnsi="Times New Roman"/>
              </w:rPr>
              <w:t>I</w:t>
            </w:r>
          </w:p>
        </w:tc>
        <w:tc>
          <w:tcPr>
            <w:tcW w:w="3975" w:type="dxa"/>
            <w:shd w:val="clear" w:color="auto" w:fill="auto"/>
          </w:tcPr>
          <w:p w14:paraId="2174E279" w14:textId="6A2972B0" w:rsidR="003C6A73" w:rsidRPr="003E7F31" w:rsidRDefault="003C6A73" w:rsidP="003C6A73">
            <w:pPr>
              <w:widowControl w:val="0"/>
              <w:autoSpaceDE w:val="0"/>
              <w:autoSpaceDN w:val="0"/>
              <w:adjustRightInd w:val="0"/>
              <w:spacing w:after="0" w:line="240" w:lineRule="auto"/>
              <w:jc w:val="both"/>
              <w:rPr>
                <w:rFonts w:ascii="Times New Roman" w:hAnsi="Times New Roman"/>
              </w:rPr>
            </w:pPr>
            <w:r>
              <w:rPr>
                <w:rFonts w:ascii="Times New Roman" w:hAnsi="Times New Roman"/>
              </w:rPr>
              <w:t>Montaż, demontaż i wypożyczenie p</w:t>
            </w:r>
            <w:r w:rsidRPr="004C5F8A">
              <w:rPr>
                <w:rFonts w:ascii="Times New Roman" w:hAnsi="Times New Roman"/>
              </w:rPr>
              <w:t>irami</w:t>
            </w:r>
            <w:r>
              <w:rPr>
                <w:rFonts w:ascii="Times New Roman" w:hAnsi="Times New Roman"/>
              </w:rPr>
              <w:t>dy</w:t>
            </w:r>
            <w:r w:rsidRPr="004C5F8A">
              <w:rPr>
                <w:rFonts w:ascii="Times New Roman" w:hAnsi="Times New Roman"/>
              </w:rPr>
              <w:t xml:space="preserve"> z </w:t>
            </w:r>
            <w:r>
              <w:rPr>
                <w:rFonts w:ascii="Times New Roman" w:hAnsi="Times New Roman"/>
              </w:rPr>
              <w:t>4</w:t>
            </w:r>
            <w:r w:rsidRPr="004C5F8A">
              <w:rPr>
                <w:rFonts w:ascii="Times New Roman" w:hAnsi="Times New Roman"/>
              </w:rPr>
              <w:t xml:space="preserve"> czerwonych bombek o średnicy </w:t>
            </w:r>
            <w:r>
              <w:rPr>
                <w:rFonts w:ascii="Times New Roman" w:hAnsi="Times New Roman"/>
              </w:rPr>
              <w:t>ok. 0,8- 1 m każda</w:t>
            </w:r>
            <w:r w:rsidRPr="004C5F8A">
              <w:rPr>
                <w:rFonts w:ascii="Times New Roman" w:hAnsi="Times New Roman"/>
              </w:rPr>
              <w:t xml:space="preserve">. </w:t>
            </w:r>
          </w:p>
        </w:tc>
        <w:tc>
          <w:tcPr>
            <w:tcW w:w="1572" w:type="dxa"/>
            <w:vMerge/>
            <w:shd w:val="clear" w:color="auto" w:fill="auto"/>
          </w:tcPr>
          <w:p w14:paraId="1C20F32F"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p>
        </w:tc>
        <w:tc>
          <w:tcPr>
            <w:tcW w:w="1560" w:type="dxa"/>
            <w:vMerge/>
            <w:shd w:val="clear" w:color="auto" w:fill="auto"/>
          </w:tcPr>
          <w:p w14:paraId="371E0088" w14:textId="7BA2860D" w:rsidR="003C6A73" w:rsidRPr="004276CA" w:rsidRDefault="003C6A73" w:rsidP="004276CA">
            <w:pPr>
              <w:jc w:val="center"/>
              <w:rPr>
                <w:rFonts w:ascii="Times New Roman" w:hAnsi="Times New Roman"/>
              </w:rPr>
            </w:pPr>
          </w:p>
        </w:tc>
        <w:tc>
          <w:tcPr>
            <w:tcW w:w="2268" w:type="dxa"/>
            <w:vMerge/>
            <w:shd w:val="clear" w:color="auto" w:fill="auto"/>
          </w:tcPr>
          <w:p w14:paraId="15072C90" w14:textId="77777777" w:rsidR="003C6A73" w:rsidRPr="003E7F31" w:rsidRDefault="003C6A73" w:rsidP="00E16BB6">
            <w:pPr>
              <w:widowControl w:val="0"/>
              <w:autoSpaceDE w:val="0"/>
              <w:autoSpaceDN w:val="0"/>
              <w:adjustRightInd w:val="0"/>
              <w:spacing w:after="0" w:line="240" w:lineRule="auto"/>
              <w:jc w:val="both"/>
              <w:rPr>
                <w:rFonts w:ascii="Times New Roman" w:hAnsi="Times New Roman"/>
              </w:rPr>
            </w:pPr>
          </w:p>
        </w:tc>
      </w:tr>
      <w:tr w:rsidR="003C6A73" w:rsidRPr="003E7F31" w14:paraId="06E5E1DE" w14:textId="77777777" w:rsidTr="003C6A73">
        <w:tc>
          <w:tcPr>
            <w:tcW w:w="816" w:type="dxa"/>
          </w:tcPr>
          <w:p w14:paraId="3BD727F2" w14:textId="12B4A44F" w:rsidR="00E16BB6" w:rsidRPr="003E7F31" w:rsidRDefault="00E16BB6" w:rsidP="00E16BB6">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II</w:t>
            </w:r>
          </w:p>
        </w:tc>
        <w:tc>
          <w:tcPr>
            <w:tcW w:w="3975" w:type="dxa"/>
            <w:shd w:val="clear" w:color="auto" w:fill="auto"/>
          </w:tcPr>
          <w:p w14:paraId="4824526B" w14:textId="016D1ADC" w:rsidR="00E16BB6" w:rsidRPr="003E7F31" w:rsidRDefault="003C6A73" w:rsidP="00E16BB6">
            <w:pPr>
              <w:widowControl w:val="0"/>
              <w:autoSpaceDE w:val="0"/>
              <w:autoSpaceDN w:val="0"/>
              <w:adjustRightInd w:val="0"/>
              <w:spacing w:after="0" w:line="240" w:lineRule="auto"/>
              <w:jc w:val="both"/>
              <w:rPr>
                <w:rFonts w:ascii="Times New Roman" w:hAnsi="Times New Roman"/>
              </w:rPr>
            </w:pPr>
            <w:r>
              <w:rPr>
                <w:rFonts w:ascii="Times New Roman" w:hAnsi="Times New Roman"/>
              </w:rPr>
              <w:t>Parada uliczna i pokazy</w:t>
            </w:r>
          </w:p>
        </w:tc>
        <w:tc>
          <w:tcPr>
            <w:tcW w:w="1572" w:type="dxa"/>
            <w:shd w:val="clear" w:color="auto" w:fill="auto"/>
          </w:tcPr>
          <w:p w14:paraId="347AB51A" w14:textId="7435A50B" w:rsidR="00E16BB6" w:rsidRDefault="003C6A73" w:rsidP="00E16BB6">
            <w:pPr>
              <w:widowControl w:val="0"/>
              <w:autoSpaceDE w:val="0"/>
              <w:autoSpaceDN w:val="0"/>
              <w:adjustRightInd w:val="0"/>
              <w:spacing w:after="0" w:line="240" w:lineRule="auto"/>
              <w:jc w:val="both"/>
              <w:rPr>
                <w:rFonts w:ascii="Times New Roman" w:hAnsi="Times New Roman"/>
                <w:b/>
              </w:rPr>
            </w:pPr>
            <w:r>
              <w:rPr>
                <w:rFonts w:ascii="Times New Roman" w:hAnsi="Times New Roman"/>
                <w:b/>
              </w:rPr>
              <w:t>6</w:t>
            </w:r>
            <w:r w:rsidR="00E16BB6">
              <w:rPr>
                <w:rFonts w:ascii="Times New Roman" w:hAnsi="Times New Roman"/>
                <w:b/>
              </w:rPr>
              <w:t xml:space="preserve"> </w:t>
            </w:r>
            <w:r w:rsidR="00E16BB6" w:rsidRPr="003E7F31">
              <w:rPr>
                <w:rFonts w:ascii="Times New Roman" w:hAnsi="Times New Roman"/>
                <w:b/>
              </w:rPr>
              <w:t>animator</w:t>
            </w:r>
            <w:r w:rsidR="00E16BB6">
              <w:rPr>
                <w:rFonts w:ascii="Times New Roman" w:hAnsi="Times New Roman"/>
                <w:b/>
              </w:rPr>
              <w:t>ów</w:t>
            </w:r>
            <w:r w:rsidR="00E16BB6" w:rsidRPr="003E7F31">
              <w:rPr>
                <w:rFonts w:ascii="Times New Roman" w:hAnsi="Times New Roman"/>
                <w:b/>
              </w:rPr>
              <w:t xml:space="preserve"> </w:t>
            </w:r>
            <w:r w:rsidR="00E16BB6" w:rsidRPr="003E7F31">
              <w:rPr>
                <w:rFonts w:ascii="Times New Roman" w:hAnsi="Times New Roman"/>
              </w:rPr>
              <w:t xml:space="preserve">w </w:t>
            </w:r>
            <w:r w:rsidR="00E16BB6">
              <w:rPr>
                <w:rFonts w:ascii="Times New Roman" w:hAnsi="Times New Roman"/>
              </w:rPr>
              <w:t>świątecznym</w:t>
            </w:r>
            <w:r w:rsidR="00E16BB6" w:rsidRPr="003E7F31">
              <w:rPr>
                <w:rFonts w:ascii="Times New Roman" w:hAnsi="Times New Roman"/>
              </w:rPr>
              <w:t xml:space="preserve"> stroju, adekwatnym do tematyki imprezy</w:t>
            </w:r>
            <w:r w:rsidR="00E16BB6">
              <w:rPr>
                <w:rFonts w:ascii="Times New Roman" w:hAnsi="Times New Roman"/>
              </w:rPr>
              <w:t xml:space="preserve"> </w:t>
            </w:r>
            <w:r>
              <w:rPr>
                <w:rFonts w:ascii="Times New Roman" w:hAnsi="Times New Roman"/>
              </w:rPr>
              <w:t xml:space="preserve">(w tym obligatoryjnie dziadek do orzechów, elf), w tym 2 </w:t>
            </w:r>
            <w:proofErr w:type="spellStart"/>
            <w:r>
              <w:rPr>
                <w:rFonts w:ascii="Times New Roman" w:hAnsi="Times New Roman"/>
              </w:rPr>
              <w:t>szczudlarzy</w:t>
            </w:r>
            <w:proofErr w:type="spellEnd"/>
            <w:r>
              <w:rPr>
                <w:rFonts w:ascii="Times New Roman" w:hAnsi="Times New Roman"/>
              </w:rPr>
              <w:t xml:space="preserve">, </w:t>
            </w:r>
            <w:r w:rsidR="00E16BB6">
              <w:rPr>
                <w:rFonts w:ascii="Times New Roman" w:hAnsi="Times New Roman"/>
              </w:rPr>
              <w:t xml:space="preserve">prowadzący zróżnicowane  animacje dla dzieci, w tym cyrkowe pokazy, a także </w:t>
            </w:r>
            <w:r>
              <w:rPr>
                <w:rFonts w:ascii="Times New Roman" w:hAnsi="Times New Roman"/>
              </w:rPr>
              <w:t xml:space="preserve">tworzący uliczną paradę z muzykami zapewnionymi </w:t>
            </w:r>
            <w:r>
              <w:rPr>
                <w:rFonts w:ascii="Times New Roman" w:hAnsi="Times New Roman"/>
              </w:rPr>
              <w:lastRenderedPageBreak/>
              <w:t>przez zamawiającego</w:t>
            </w:r>
          </w:p>
        </w:tc>
        <w:tc>
          <w:tcPr>
            <w:tcW w:w="1560" w:type="dxa"/>
            <w:shd w:val="clear" w:color="auto" w:fill="auto"/>
          </w:tcPr>
          <w:p w14:paraId="4F417892" w14:textId="77777777" w:rsidR="00E16BB6" w:rsidRDefault="003C6A73" w:rsidP="00E16BB6">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lastRenderedPageBreak/>
              <w:t>6</w:t>
            </w:r>
            <w:r>
              <w:rPr>
                <w:rFonts w:ascii="Times New Roman" w:hAnsi="Times New Roman"/>
                <w:sz w:val="24"/>
                <w:szCs w:val="24"/>
              </w:rPr>
              <w:t>-7.</w:t>
            </w:r>
            <w:r w:rsidRPr="003E7F31">
              <w:rPr>
                <w:rFonts w:ascii="Times New Roman" w:hAnsi="Times New Roman"/>
                <w:sz w:val="24"/>
                <w:szCs w:val="24"/>
              </w:rPr>
              <w:t>12.202</w:t>
            </w:r>
            <w:r>
              <w:rPr>
                <w:rFonts w:ascii="Times New Roman" w:hAnsi="Times New Roman"/>
                <w:sz w:val="24"/>
                <w:szCs w:val="24"/>
              </w:rPr>
              <w:t>5</w:t>
            </w:r>
            <w:r w:rsidRPr="003E7F31">
              <w:rPr>
                <w:rFonts w:ascii="Times New Roman" w:hAnsi="Times New Roman"/>
                <w:sz w:val="24"/>
                <w:szCs w:val="24"/>
              </w:rPr>
              <w:t xml:space="preserve"> r.</w:t>
            </w:r>
          </w:p>
          <w:p w14:paraId="6282854E" w14:textId="6057F383" w:rsidR="003C6A73" w:rsidRDefault="003C6A73" w:rsidP="00E16BB6">
            <w:pPr>
              <w:widowControl w:val="0"/>
              <w:autoSpaceDE w:val="0"/>
              <w:autoSpaceDN w:val="0"/>
              <w:adjustRightInd w:val="0"/>
              <w:spacing w:after="0" w:line="240" w:lineRule="auto"/>
              <w:jc w:val="both"/>
              <w:rPr>
                <w:rFonts w:ascii="Times New Roman" w:hAnsi="Times New Roman"/>
              </w:rPr>
            </w:pPr>
            <w:r>
              <w:rPr>
                <w:rFonts w:ascii="Times New Roman" w:hAnsi="Times New Roman"/>
                <w:sz w:val="24"/>
                <w:szCs w:val="24"/>
              </w:rPr>
              <w:t>Po 5 godz. każdego dnia</w:t>
            </w:r>
            <w:r w:rsidR="00626F8D">
              <w:rPr>
                <w:rFonts w:ascii="Times New Roman" w:hAnsi="Times New Roman"/>
                <w:sz w:val="24"/>
                <w:szCs w:val="24"/>
              </w:rPr>
              <w:t>, w tym 4 parady dziennie trwające po 15 minut każda</w:t>
            </w:r>
          </w:p>
        </w:tc>
        <w:tc>
          <w:tcPr>
            <w:tcW w:w="2268" w:type="dxa"/>
            <w:shd w:val="clear" w:color="auto" w:fill="auto"/>
          </w:tcPr>
          <w:p w14:paraId="4440D987" w14:textId="77777777" w:rsidR="00E16BB6" w:rsidRPr="003E7F31" w:rsidRDefault="00E16BB6" w:rsidP="00E16BB6">
            <w:pPr>
              <w:widowControl w:val="0"/>
              <w:autoSpaceDE w:val="0"/>
              <w:autoSpaceDN w:val="0"/>
              <w:adjustRightInd w:val="0"/>
              <w:spacing w:after="0" w:line="240" w:lineRule="auto"/>
              <w:jc w:val="both"/>
              <w:rPr>
                <w:rFonts w:ascii="Times New Roman" w:hAnsi="Times New Roman"/>
              </w:rPr>
            </w:pPr>
          </w:p>
        </w:tc>
      </w:tr>
      <w:bookmarkEnd w:id="1"/>
    </w:tbl>
    <w:p w14:paraId="3C16C29D" w14:textId="77777777"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u w:val="single"/>
        </w:rPr>
      </w:pPr>
    </w:p>
    <w:p w14:paraId="13C3D752" w14:textId="65544CBD" w:rsidR="000D3265" w:rsidRPr="003E7F31" w:rsidRDefault="000D3265" w:rsidP="002E5253">
      <w:pPr>
        <w:pStyle w:val="Akapitzlist"/>
        <w:widowControl w:val="0"/>
        <w:numPr>
          <w:ilvl w:val="0"/>
          <w:numId w:val="35"/>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zapewnienia strojów i wszelkich innych przedmiotów/materiałów do przeprowadzenia ww. atrakcji</w:t>
      </w:r>
      <w:r w:rsidR="002E5253">
        <w:rPr>
          <w:rFonts w:ascii="Times New Roman" w:hAnsi="Times New Roman"/>
          <w:sz w:val="24"/>
          <w:szCs w:val="24"/>
        </w:rPr>
        <w:t>,</w:t>
      </w:r>
    </w:p>
    <w:p w14:paraId="5B2829B9" w14:textId="77777777" w:rsidR="000D3265" w:rsidRDefault="000D3265" w:rsidP="000D3265">
      <w:pPr>
        <w:pStyle w:val="Akapitzlist"/>
        <w:widowControl w:val="0"/>
        <w:numPr>
          <w:ilvl w:val="0"/>
          <w:numId w:val="35"/>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noclegów, transportu na własny koszt tam i z powrotem</w:t>
      </w:r>
      <w:r>
        <w:rPr>
          <w:rFonts w:ascii="Times New Roman" w:hAnsi="Times New Roman"/>
          <w:sz w:val="24"/>
          <w:szCs w:val="24"/>
        </w:rPr>
        <w:t>.</w:t>
      </w:r>
    </w:p>
    <w:p w14:paraId="2ED57C3E" w14:textId="77777777" w:rsidR="000D3265" w:rsidRPr="00272187" w:rsidRDefault="000D3265" w:rsidP="000D3265">
      <w:pPr>
        <w:pStyle w:val="Akapitzlist"/>
        <w:widowControl w:val="0"/>
        <w:autoSpaceDE w:val="0"/>
        <w:autoSpaceDN w:val="0"/>
        <w:adjustRightInd w:val="0"/>
        <w:spacing w:after="0" w:line="240" w:lineRule="auto"/>
        <w:ind w:left="360"/>
        <w:jc w:val="both"/>
        <w:rPr>
          <w:rFonts w:ascii="Times New Roman" w:hAnsi="Times New Roman"/>
          <w:sz w:val="24"/>
          <w:szCs w:val="24"/>
        </w:rPr>
      </w:pPr>
    </w:p>
    <w:p w14:paraId="4F0C2ECA" w14:textId="77777777"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u w:val="single"/>
        </w:rPr>
      </w:pPr>
      <w:r w:rsidRPr="003E7F31">
        <w:rPr>
          <w:rFonts w:ascii="Times New Roman" w:hAnsi="Times New Roman"/>
          <w:sz w:val="24"/>
          <w:szCs w:val="24"/>
          <w:u w:val="single"/>
        </w:rPr>
        <w:t>Zamawiający zapewnia:</w:t>
      </w:r>
    </w:p>
    <w:p w14:paraId="216BD42D" w14:textId="0B551D47" w:rsidR="000D3265" w:rsidRPr="003E7F31" w:rsidRDefault="000D3265" w:rsidP="000D3265">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miejsce do przeprowadzenia ww. atrakcji (w tym m.in. w plenerze uwaga plac z kostki brukowej ze spadkiem</w:t>
      </w:r>
      <w:r w:rsidR="003C6A73">
        <w:rPr>
          <w:rFonts w:ascii="Times New Roman" w:hAnsi="Times New Roman"/>
          <w:sz w:val="24"/>
          <w:szCs w:val="24"/>
        </w:rPr>
        <w:t>)</w:t>
      </w:r>
    </w:p>
    <w:p w14:paraId="40B77F31" w14:textId="77777777" w:rsidR="000D3265" w:rsidRPr="003E7F31" w:rsidRDefault="000D3265" w:rsidP="000D3265">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miejsce do przebrania i zostawienia rzeczy, miejsce parkingowe, możliwość wjazdu na teren imprezy w celu montażu i demontażu scenografii,</w:t>
      </w:r>
    </w:p>
    <w:p w14:paraId="0AFB8A12" w14:textId="467C8279" w:rsidR="000D3265" w:rsidRDefault="000D3265" w:rsidP="002E5253">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dostęp do prądu</w:t>
      </w:r>
      <w:r w:rsidR="003C6A73">
        <w:rPr>
          <w:rFonts w:ascii="Times New Roman" w:hAnsi="Times New Roman"/>
          <w:sz w:val="24"/>
          <w:szCs w:val="24"/>
        </w:rPr>
        <w:t>,</w:t>
      </w:r>
    </w:p>
    <w:p w14:paraId="7335568D" w14:textId="77777777" w:rsidR="005052B4" w:rsidRPr="003E7F31" w:rsidRDefault="005052B4" w:rsidP="005052B4">
      <w:pPr>
        <w:pStyle w:val="Akapitzlist"/>
        <w:widowControl w:val="0"/>
        <w:numPr>
          <w:ilvl w:val="0"/>
          <w:numId w:val="36"/>
        </w:numPr>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muzykę, sprzęt do odtwarzania i nagłośnienie oraz opłatę licencyjną ZAIKS.</w:t>
      </w:r>
    </w:p>
    <w:p w14:paraId="6EEC8E28" w14:textId="77777777" w:rsidR="000D3265" w:rsidRDefault="000D3265" w:rsidP="000D3265">
      <w:pPr>
        <w:autoSpaceDE w:val="0"/>
        <w:spacing w:after="0"/>
        <w:jc w:val="right"/>
        <w:rPr>
          <w:rFonts w:ascii="Times New Roman" w:eastAsia="Times New Roman" w:hAnsi="Times New Roman"/>
          <w:b/>
          <w:color w:val="000000"/>
          <w:sz w:val="24"/>
          <w:szCs w:val="24"/>
          <w:u w:val="single"/>
        </w:rPr>
      </w:pPr>
      <w:r>
        <w:rPr>
          <w:rFonts w:ascii="Times New Roman" w:hAnsi="Times New Roman"/>
          <w:sz w:val="24"/>
          <w:szCs w:val="24"/>
          <w:u w:val="single"/>
        </w:rPr>
        <w:br w:type="page"/>
      </w:r>
      <w:r w:rsidRPr="00AE07DD">
        <w:rPr>
          <w:rFonts w:ascii="Times New Roman" w:eastAsia="Times New Roman" w:hAnsi="Times New Roman"/>
          <w:b/>
          <w:color w:val="000000"/>
          <w:sz w:val="24"/>
          <w:szCs w:val="24"/>
          <w:u w:val="single"/>
        </w:rPr>
        <w:lastRenderedPageBreak/>
        <w:t xml:space="preserve">Załącznik nr </w:t>
      </w:r>
      <w:r>
        <w:rPr>
          <w:rFonts w:ascii="Times New Roman" w:eastAsia="Times New Roman" w:hAnsi="Times New Roman"/>
          <w:b/>
          <w:color w:val="000000"/>
          <w:sz w:val="24"/>
          <w:szCs w:val="24"/>
          <w:u w:val="single"/>
        </w:rPr>
        <w:t>2</w:t>
      </w:r>
    </w:p>
    <w:p w14:paraId="04168886" w14:textId="77777777" w:rsidR="000D3265" w:rsidRPr="005379B7" w:rsidRDefault="000D3265" w:rsidP="000D3265">
      <w:pPr>
        <w:autoSpaceDE w:val="0"/>
        <w:spacing w:after="0" w:line="240" w:lineRule="auto"/>
        <w:jc w:val="both"/>
        <w:rPr>
          <w:rFonts w:ascii="Times New Roman" w:hAnsi="Times New Roman"/>
          <w:sz w:val="24"/>
          <w:szCs w:val="24"/>
        </w:rPr>
      </w:pPr>
      <w:r w:rsidRPr="005379B7">
        <w:rPr>
          <w:rFonts w:ascii="Times New Roman" w:hAnsi="Times New Roman"/>
          <w:sz w:val="24"/>
          <w:szCs w:val="24"/>
        </w:rPr>
        <w:t>nazwa firmy …………………………………………………………………………………..</w:t>
      </w:r>
    </w:p>
    <w:p w14:paraId="6F80370C" w14:textId="77777777" w:rsidR="000D3265" w:rsidRPr="005379B7" w:rsidRDefault="000D3265" w:rsidP="000D3265">
      <w:pPr>
        <w:autoSpaceDE w:val="0"/>
        <w:spacing w:after="0" w:line="240" w:lineRule="auto"/>
        <w:jc w:val="both"/>
        <w:rPr>
          <w:rFonts w:ascii="Times New Roman" w:hAnsi="Times New Roman"/>
          <w:sz w:val="24"/>
          <w:szCs w:val="24"/>
        </w:rPr>
      </w:pPr>
    </w:p>
    <w:p w14:paraId="24CCB44F" w14:textId="77777777" w:rsidR="000D3265" w:rsidRPr="005379B7" w:rsidRDefault="000D3265" w:rsidP="000D3265">
      <w:pPr>
        <w:autoSpaceDE w:val="0"/>
        <w:spacing w:after="0" w:line="240" w:lineRule="auto"/>
        <w:jc w:val="both"/>
        <w:rPr>
          <w:rFonts w:ascii="Times New Roman" w:hAnsi="Times New Roman"/>
          <w:sz w:val="24"/>
          <w:szCs w:val="24"/>
        </w:rPr>
      </w:pPr>
      <w:r w:rsidRPr="005379B7">
        <w:rPr>
          <w:rFonts w:ascii="Times New Roman" w:hAnsi="Times New Roman"/>
          <w:sz w:val="24"/>
          <w:szCs w:val="24"/>
        </w:rPr>
        <w:t>adres firmy ………………………………………………………………………………….</w:t>
      </w:r>
    </w:p>
    <w:p w14:paraId="5C2DF25F" w14:textId="77777777" w:rsidR="000D3265" w:rsidRPr="005379B7" w:rsidRDefault="000D3265" w:rsidP="000D3265">
      <w:pPr>
        <w:autoSpaceDE w:val="0"/>
        <w:spacing w:after="0" w:line="240" w:lineRule="auto"/>
        <w:jc w:val="both"/>
        <w:rPr>
          <w:rFonts w:ascii="Times New Roman" w:hAnsi="Times New Roman"/>
          <w:sz w:val="24"/>
          <w:szCs w:val="24"/>
        </w:rPr>
      </w:pPr>
    </w:p>
    <w:p w14:paraId="69B7FEC6" w14:textId="77777777" w:rsidR="000D3265" w:rsidRPr="005379B7" w:rsidRDefault="000D3265" w:rsidP="000D3265">
      <w:pPr>
        <w:autoSpaceDE w:val="0"/>
        <w:spacing w:after="0" w:line="240" w:lineRule="auto"/>
        <w:jc w:val="both"/>
        <w:rPr>
          <w:rFonts w:ascii="Times New Roman" w:hAnsi="Times New Roman"/>
          <w:sz w:val="24"/>
          <w:szCs w:val="24"/>
        </w:rPr>
      </w:pPr>
      <w:r w:rsidRPr="005379B7">
        <w:rPr>
          <w:rFonts w:ascii="Times New Roman" w:hAnsi="Times New Roman"/>
          <w:sz w:val="24"/>
          <w:szCs w:val="24"/>
        </w:rPr>
        <w:t>numer telefonu, adres e-mail ………………………………………………………………….</w:t>
      </w:r>
    </w:p>
    <w:p w14:paraId="52B5F115" w14:textId="77777777" w:rsidR="000D3265" w:rsidRPr="005379B7" w:rsidRDefault="000D3265" w:rsidP="000D3265">
      <w:pPr>
        <w:autoSpaceDE w:val="0"/>
        <w:spacing w:after="0" w:line="240" w:lineRule="auto"/>
        <w:jc w:val="both"/>
        <w:rPr>
          <w:rFonts w:ascii="Times New Roman" w:hAnsi="Times New Roman"/>
          <w:sz w:val="24"/>
          <w:szCs w:val="24"/>
        </w:rPr>
      </w:pPr>
    </w:p>
    <w:p w14:paraId="28EE95D6" w14:textId="77777777" w:rsidR="000D3265" w:rsidRPr="005379B7" w:rsidRDefault="000D3265" w:rsidP="000D3265">
      <w:pPr>
        <w:autoSpaceDE w:val="0"/>
        <w:spacing w:after="0" w:line="240" w:lineRule="auto"/>
        <w:jc w:val="both"/>
        <w:rPr>
          <w:rFonts w:ascii="Times New Roman" w:hAnsi="Times New Roman"/>
          <w:sz w:val="24"/>
          <w:szCs w:val="24"/>
        </w:rPr>
      </w:pPr>
      <w:r w:rsidRPr="005379B7">
        <w:rPr>
          <w:rFonts w:ascii="Times New Roman" w:hAnsi="Times New Roman"/>
          <w:sz w:val="24"/>
          <w:szCs w:val="24"/>
        </w:rPr>
        <w:t>NIP ……………………………………………………………………………………………</w:t>
      </w:r>
    </w:p>
    <w:p w14:paraId="63F6F919" w14:textId="77777777" w:rsidR="000D3265" w:rsidRPr="00AE07DD" w:rsidRDefault="000D3265" w:rsidP="000D3265">
      <w:pPr>
        <w:autoSpaceDE w:val="0"/>
        <w:spacing w:after="0"/>
        <w:jc w:val="right"/>
        <w:rPr>
          <w:rFonts w:ascii="Times New Roman" w:eastAsia="Times New Roman" w:hAnsi="Times New Roman"/>
          <w:b/>
          <w:color w:val="000000"/>
          <w:sz w:val="24"/>
          <w:szCs w:val="24"/>
          <w:u w:val="single"/>
        </w:rPr>
      </w:pPr>
    </w:p>
    <w:p w14:paraId="14BF236E" w14:textId="0B1E34CE" w:rsidR="000D3265" w:rsidRPr="003E7F31" w:rsidRDefault="000D3265" w:rsidP="000D3265">
      <w:pPr>
        <w:autoSpaceDE w:val="0"/>
        <w:spacing w:after="0"/>
        <w:jc w:val="center"/>
        <w:rPr>
          <w:rFonts w:ascii="Times New Roman" w:eastAsia="Times New Roman" w:hAnsi="Times New Roman"/>
          <w:b/>
          <w:color w:val="000000"/>
          <w:sz w:val="24"/>
          <w:szCs w:val="24"/>
        </w:rPr>
      </w:pPr>
      <w:r w:rsidRPr="003E7F31">
        <w:rPr>
          <w:rFonts w:ascii="Times New Roman" w:eastAsia="Times New Roman" w:hAnsi="Times New Roman"/>
          <w:b/>
          <w:color w:val="000000"/>
          <w:sz w:val="24"/>
          <w:szCs w:val="24"/>
        </w:rPr>
        <w:t>JARMARK WIELKANOCNY W TCZEWIE 202</w:t>
      </w:r>
      <w:r w:rsidR="005052B4">
        <w:rPr>
          <w:rFonts w:ascii="Times New Roman" w:eastAsia="Times New Roman" w:hAnsi="Times New Roman"/>
          <w:b/>
          <w:color w:val="000000"/>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3088"/>
        <w:gridCol w:w="1571"/>
        <w:gridCol w:w="1186"/>
        <w:gridCol w:w="1682"/>
        <w:gridCol w:w="1056"/>
        <w:gridCol w:w="1056"/>
      </w:tblGrid>
      <w:tr w:rsidR="005052B4" w:rsidRPr="003E7F31" w14:paraId="434713AF" w14:textId="2468E03F" w:rsidTr="005052B4">
        <w:tc>
          <w:tcPr>
            <w:tcW w:w="817" w:type="dxa"/>
          </w:tcPr>
          <w:p w14:paraId="60964911"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Grupa</w:t>
            </w:r>
          </w:p>
        </w:tc>
        <w:tc>
          <w:tcPr>
            <w:tcW w:w="3088" w:type="dxa"/>
            <w:shd w:val="clear" w:color="auto" w:fill="auto"/>
          </w:tcPr>
          <w:p w14:paraId="007E0D43"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Opis atrakcji</w:t>
            </w:r>
          </w:p>
        </w:tc>
        <w:tc>
          <w:tcPr>
            <w:tcW w:w="1571" w:type="dxa"/>
            <w:shd w:val="clear" w:color="auto" w:fill="auto"/>
          </w:tcPr>
          <w:p w14:paraId="7ECF7D68"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Osoby realizujące</w:t>
            </w:r>
          </w:p>
        </w:tc>
        <w:tc>
          <w:tcPr>
            <w:tcW w:w="1186" w:type="dxa"/>
            <w:shd w:val="clear" w:color="auto" w:fill="auto"/>
          </w:tcPr>
          <w:p w14:paraId="790AF637"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Termin</w:t>
            </w:r>
          </w:p>
        </w:tc>
        <w:tc>
          <w:tcPr>
            <w:tcW w:w="1682" w:type="dxa"/>
            <w:shd w:val="clear" w:color="auto" w:fill="auto"/>
          </w:tcPr>
          <w:p w14:paraId="349495E4"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Specyfika miejsca</w:t>
            </w:r>
          </w:p>
        </w:tc>
        <w:tc>
          <w:tcPr>
            <w:tcW w:w="1056" w:type="dxa"/>
          </w:tcPr>
          <w:p w14:paraId="4CAFF04F" w14:textId="00D98BA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Kwota netto</w:t>
            </w:r>
          </w:p>
        </w:tc>
        <w:tc>
          <w:tcPr>
            <w:tcW w:w="1056" w:type="dxa"/>
          </w:tcPr>
          <w:p w14:paraId="666F870F" w14:textId="5513D1EE"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Kwota brutto</w:t>
            </w:r>
          </w:p>
        </w:tc>
      </w:tr>
      <w:tr w:rsidR="005052B4" w:rsidRPr="003E7F31" w14:paraId="57F79D80" w14:textId="5F9D30CD" w:rsidTr="005052B4">
        <w:tc>
          <w:tcPr>
            <w:tcW w:w="817" w:type="dxa"/>
          </w:tcPr>
          <w:p w14:paraId="18CB01D5"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I</w:t>
            </w:r>
          </w:p>
        </w:tc>
        <w:tc>
          <w:tcPr>
            <w:tcW w:w="3088" w:type="dxa"/>
            <w:shd w:val="clear" w:color="auto" w:fill="auto"/>
          </w:tcPr>
          <w:p w14:paraId="3F121960"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Montaż, demontaż i wypożyczenie bramy triumfalnej (wys. </w:t>
            </w:r>
            <w:r>
              <w:rPr>
                <w:rFonts w:ascii="Times New Roman" w:hAnsi="Times New Roman"/>
              </w:rPr>
              <w:t>3-</w:t>
            </w:r>
            <w:r w:rsidRPr="003E7F31">
              <w:rPr>
                <w:rFonts w:ascii="Times New Roman" w:hAnsi="Times New Roman"/>
              </w:rPr>
              <w:t>4</w:t>
            </w:r>
            <w:r>
              <w:rPr>
                <w:rFonts w:ascii="Times New Roman" w:hAnsi="Times New Roman"/>
              </w:rPr>
              <w:t xml:space="preserve"> </w:t>
            </w:r>
            <w:r w:rsidRPr="003E7F31">
              <w:rPr>
                <w:rFonts w:ascii="Times New Roman" w:hAnsi="Times New Roman"/>
              </w:rPr>
              <w:t xml:space="preserve">m, szer.: 3 m) ozdobionej zgodnie z tematyką </w:t>
            </w:r>
            <w:r>
              <w:rPr>
                <w:rFonts w:ascii="Times New Roman" w:hAnsi="Times New Roman"/>
              </w:rPr>
              <w:t>imprezy,</w:t>
            </w:r>
            <w:r w:rsidRPr="003E7F31">
              <w:rPr>
                <w:rFonts w:ascii="Times New Roman" w:hAnsi="Times New Roman"/>
              </w:rPr>
              <w:t xml:space="preserve">  obligatoryjnie dwie wysokie na 3-4 m palmy wielkanocne)</w:t>
            </w:r>
          </w:p>
        </w:tc>
        <w:tc>
          <w:tcPr>
            <w:tcW w:w="1571" w:type="dxa"/>
            <w:shd w:val="clear" w:color="auto" w:fill="auto"/>
          </w:tcPr>
          <w:p w14:paraId="34645F47"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r w:rsidRPr="003E7F31">
              <w:rPr>
                <w:rFonts w:ascii="Times New Roman" w:hAnsi="Times New Roman"/>
                <w:u w:val="single"/>
              </w:rPr>
              <w:t>---------</w:t>
            </w:r>
          </w:p>
        </w:tc>
        <w:tc>
          <w:tcPr>
            <w:tcW w:w="1186" w:type="dxa"/>
            <w:vMerge w:val="restart"/>
            <w:shd w:val="clear" w:color="auto" w:fill="auto"/>
          </w:tcPr>
          <w:p w14:paraId="1BFF659A" w14:textId="77777777" w:rsidR="00626F8D" w:rsidRDefault="00626F8D" w:rsidP="00626F8D">
            <w:pPr>
              <w:widowControl w:val="0"/>
              <w:autoSpaceDE w:val="0"/>
              <w:autoSpaceDN w:val="0"/>
              <w:adjustRightInd w:val="0"/>
              <w:spacing w:after="0" w:line="240" w:lineRule="auto"/>
              <w:jc w:val="both"/>
              <w:rPr>
                <w:rFonts w:ascii="Times New Roman" w:hAnsi="Times New Roman"/>
              </w:rPr>
            </w:pPr>
            <w:r>
              <w:rPr>
                <w:rFonts w:ascii="Times New Roman" w:hAnsi="Times New Roman"/>
              </w:rPr>
              <w:t>5.04.2025 r.</w:t>
            </w:r>
          </w:p>
          <w:p w14:paraId="2FE99472" w14:textId="77777777" w:rsidR="00626F8D" w:rsidRDefault="00626F8D" w:rsidP="00626F8D">
            <w:pPr>
              <w:widowControl w:val="0"/>
              <w:autoSpaceDE w:val="0"/>
              <w:autoSpaceDN w:val="0"/>
              <w:adjustRightInd w:val="0"/>
              <w:spacing w:after="0" w:line="240" w:lineRule="auto"/>
              <w:jc w:val="both"/>
              <w:rPr>
                <w:rFonts w:ascii="Times New Roman" w:hAnsi="Times New Roman"/>
              </w:rPr>
            </w:pPr>
            <w:r w:rsidRPr="003C3D34">
              <w:rPr>
                <w:rFonts w:ascii="Times New Roman" w:hAnsi="Times New Roman"/>
              </w:rPr>
              <w:t xml:space="preserve">godz. 11.00-19.00 </w:t>
            </w:r>
            <w:r>
              <w:rPr>
                <w:rFonts w:ascii="Times New Roman" w:hAnsi="Times New Roman"/>
              </w:rPr>
              <w:t>,</w:t>
            </w:r>
          </w:p>
          <w:p w14:paraId="7EC380DF" w14:textId="2EF0A88A" w:rsidR="005052B4" w:rsidRPr="003E7F31" w:rsidRDefault="00626F8D" w:rsidP="00626F8D">
            <w:pPr>
              <w:widowControl w:val="0"/>
              <w:autoSpaceDE w:val="0"/>
              <w:autoSpaceDN w:val="0"/>
              <w:adjustRightInd w:val="0"/>
              <w:spacing w:after="0" w:line="240" w:lineRule="auto"/>
              <w:jc w:val="both"/>
              <w:rPr>
                <w:rFonts w:ascii="Times New Roman" w:hAnsi="Times New Roman"/>
                <w:u w:val="single"/>
              </w:rPr>
            </w:pPr>
            <w:r>
              <w:rPr>
                <w:rFonts w:ascii="Times New Roman" w:hAnsi="Times New Roman"/>
              </w:rPr>
              <w:t xml:space="preserve">6.04.2025 r. </w:t>
            </w:r>
            <w:r w:rsidRPr="003C3D34">
              <w:rPr>
                <w:rFonts w:ascii="Times New Roman" w:hAnsi="Times New Roman"/>
              </w:rPr>
              <w:t>godz. 11.00-18.00</w:t>
            </w:r>
          </w:p>
        </w:tc>
        <w:tc>
          <w:tcPr>
            <w:tcW w:w="1682" w:type="dxa"/>
            <w:vMerge w:val="restart"/>
            <w:shd w:val="clear" w:color="auto" w:fill="auto"/>
          </w:tcPr>
          <w:p w14:paraId="2D33EBE4"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plac/plener</w:t>
            </w:r>
          </w:p>
          <w:p w14:paraId="3BED4D7D"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(miejsce wskazane przez Zamawiającego)</w:t>
            </w:r>
          </w:p>
          <w:p w14:paraId="19C28F13"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56" w:type="dxa"/>
          </w:tcPr>
          <w:p w14:paraId="4633EF53"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56" w:type="dxa"/>
          </w:tcPr>
          <w:p w14:paraId="2C6606F5"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r w:rsidR="005052B4" w:rsidRPr="003E7F31" w14:paraId="09AA1A87" w14:textId="6125C0B7" w:rsidTr="005052B4">
        <w:tc>
          <w:tcPr>
            <w:tcW w:w="817" w:type="dxa"/>
          </w:tcPr>
          <w:p w14:paraId="516209EC"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I</w:t>
            </w:r>
          </w:p>
        </w:tc>
        <w:tc>
          <w:tcPr>
            <w:tcW w:w="3088" w:type="dxa"/>
            <w:shd w:val="clear" w:color="auto" w:fill="auto"/>
          </w:tcPr>
          <w:p w14:paraId="39237515"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Montaż, demontaż i wypożyczenie </w:t>
            </w:r>
            <w:r>
              <w:rPr>
                <w:rFonts w:ascii="Times New Roman" w:hAnsi="Times New Roman"/>
              </w:rPr>
              <w:t>altanki</w:t>
            </w:r>
            <w:r w:rsidRPr="003E7F31">
              <w:rPr>
                <w:rFonts w:ascii="Times New Roman" w:hAnsi="Times New Roman"/>
              </w:rPr>
              <w:t xml:space="preserve"> o wym. </w:t>
            </w:r>
            <w:r>
              <w:rPr>
                <w:rFonts w:ascii="Times New Roman" w:hAnsi="Times New Roman"/>
              </w:rPr>
              <w:t>4-5m x 4-5 m x 4-5 m</w:t>
            </w:r>
            <w:r w:rsidRPr="003E7F31">
              <w:rPr>
                <w:rFonts w:ascii="Times New Roman" w:hAnsi="Times New Roman"/>
              </w:rPr>
              <w:t>– dekoracja w stylu wiosenno-świątecznym, oświetlona, z 2 wejściami,</w:t>
            </w:r>
            <w:r>
              <w:rPr>
                <w:rFonts w:ascii="Times New Roman" w:hAnsi="Times New Roman"/>
              </w:rPr>
              <w:t xml:space="preserve"> z dwóch stron ogródek (wym. ok. 1,5 m x 0,5 m) ze sztuczną trawą, roślinami i kwiatami (wys. min. 1 m, maks. 2 m)</w:t>
            </w:r>
          </w:p>
        </w:tc>
        <w:tc>
          <w:tcPr>
            <w:tcW w:w="1571" w:type="dxa"/>
            <w:vMerge w:val="restart"/>
            <w:shd w:val="clear" w:color="auto" w:fill="auto"/>
          </w:tcPr>
          <w:p w14:paraId="204F7202"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r w:rsidRPr="003E7F31">
              <w:rPr>
                <w:rFonts w:ascii="Times New Roman" w:hAnsi="Times New Roman"/>
                <w:u w:val="single"/>
              </w:rPr>
              <w:t>------------</w:t>
            </w:r>
          </w:p>
          <w:p w14:paraId="22D5863A"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c>
          <w:tcPr>
            <w:tcW w:w="1186" w:type="dxa"/>
            <w:vMerge/>
            <w:shd w:val="clear" w:color="auto" w:fill="auto"/>
          </w:tcPr>
          <w:p w14:paraId="748B2E31"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682" w:type="dxa"/>
            <w:vMerge/>
            <w:shd w:val="clear" w:color="auto" w:fill="auto"/>
          </w:tcPr>
          <w:p w14:paraId="1A7806D0"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56" w:type="dxa"/>
          </w:tcPr>
          <w:p w14:paraId="7ABFD5F6"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56" w:type="dxa"/>
          </w:tcPr>
          <w:p w14:paraId="005F12E9"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r w:rsidR="005052B4" w:rsidRPr="003E7F31" w14:paraId="10CF8A07" w14:textId="5A6533BC" w:rsidTr="005052B4">
        <w:tc>
          <w:tcPr>
            <w:tcW w:w="817" w:type="dxa"/>
          </w:tcPr>
          <w:p w14:paraId="5DC87306" w14:textId="77777777" w:rsidR="005052B4"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I</w:t>
            </w:r>
          </w:p>
        </w:tc>
        <w:tc>
          <w:tcPr>
            <w:tcW w:w="3088" w:type="dxa"/>
            <w:shd w:val="clear" w:color="auto" w:fill="auto"/>
          </w:tcPr>
          <w:p w14:paraId="6DF1A00B"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Montaż, demontaż i wypożyczenie </w:t>
            </w:r>
            <w:r>
              <w:rPr>
                <w:rFonts w:ascii="Times New Roman" w:hAnsi="Times New Roman"/>
              </w:rPr>
              <w:t xml:space="preserve">alei </w:t>
            </w:r>
            <w:proofErr w:type="spellStart"/>
            <w:r>
              <w:rPr>
                <w:rFonts w:ascii="Times New Roman" w:hAnsi="Times New Roman"/>
              </w:rPr>
              <w:t>pisankowych</w:t>
            </w:r>
            <w:proofErr w:type="spellEnd"/>
            <w:r>
              <w:rPr>
                <w:rFonts w:ascii="Times New Roman" w:hAnsi="Times New Roman"/>
              </w:rPr>
              <w:t xml:space="preserve"> drzewek (4 szt., każde o wys. ok. 1,8-2m, rozpiętości ok. 1,4-1,5 m, każde w donicach o tym samym kolorze, każde podświetlone i ozdobione pisankami kolorowymi wykonanymi z dowolnych materiałów)</w:t>
            </w:r>
          </w:p>
        </w:tc>
        <w:tc>
          <w:tcPr>
            <w:tcW w:w="1571" w:type="dxa"/>
            <w:vMerge/>
            <w:shd w:val="clear" w:color="auto" w:fill="auto"/>
          </w:tcPr>
          <w:p w14:paraId="6995B14B"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c>
          <w:tcPr>
            <w:tcW w:w="1186" w:type="dxa"/>
            <w:vMerge/>
            <w:shd w:val="clear" w:color="auto" w:fill="auto"/>
          </w:tcPr>
          <w:p w14:paraId="2EBF6848"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c>
          <w:tcPr>
            <w:tcW w:w="1682" w:type="dxa"/>
            <w:vMerge/>
            <w:shd w:val="clear" w:color="auto" w:fill="auto"/>
          </w:tcPr>
          <w:p w14:paraId="00106A6D"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c>
          <w:tcPr>
            <w:tcW w:w="1056" w:type="dxa"/>
          </w:tcPr>
          <w:p w14:paraId="4CE7D010"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c>
          <w:tcPr>
            <w:tcW w:w="1056" w:type="dxa"/>
          </w:tcPr>
          <w:p w14:paraId="777E8AE3"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r>
      <w:tr w:rsidR="005052B4" w:rsidRPr="003E7F31" w14:paraId="77434376" w14:textId="4CA31BA7" w:rsidTr="005052B4">
        <w:tc>
          <w:tcPr>
            <w:tcW w:w="817" w:type="dxa"/>
          </w:tcPr>
          <w:p w14:paraId="04EEEB64" w14:textId="77777777" w:rsidR="005052B4"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 xml:space="preserve">I </w:t>
            </w:r>
          </w:p>
        </w:tc>
        <w:tc>
          <w:tcPr>
            <w:tcW w:w="3088" w:type="dxa"/>
            <w:shd w:val="clear" w:color="auto" w:fill="auto"/>
          </w:tcPr>
          <w:p w14:paraId="5CC908FA" w14:textId="600E5344"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Montaż, demontaż i wypożyczenie</w:t>
            </w:r>
            <w:r>
              <w:rPr>
                <w:rFonts w:ascii="Times New Roman" w:hAnsi="Times New Roman"/>
              </w:rPr>
              <w:t xml:space="preserve"> zagrody zająca o wym. 5 m x 5 m otoczonej płotkiem, ze sztuczną trawą i bramą w postaci np. ozdobnej pergoli</w:t>
            </w:r>
            <w:r w:rsidR="00626F8D">
              <w:rPr>
                <w:rFonts w:ascii="Times New Roman" w:hAnsi="Times New Roman"/>
              </w:rPr>
              <w:t xml:space="preserve"> – do przeprowadzenia zabaw przez zamawiającego</w:t>
            </w:r>
          </w:p>
        </w:tc>
        <w:tc>
          <w:tcPr>
            <w:tcW w:w="1571" w:type="dxa"/>
            <w:vMerge/>
            <w:shd w:val="clear" w:color="auto" w:fill="auto"/>
          </w:tcPr>
          <w:p w14:paraId="276A4891"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c>
          <w:tcPr>
            <w:tcW w:w="1186" w:type="dxa"/>
            <w:vMerge/>
            <w:shd w:val="clear" w:color="auto" w:fill="auto"/>
          </w:tcPr>
          <w:p w14:paraId="336E9999"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c>
          <w:tcPr>
            <w:tcW w:w="1682" w:type="dxa"/>
            <w:vMerge/>
            <w:shd w:val="clear" w:color="auto" w:fill="auto"/>
          </w:tcPr>
          <w:p w14:paraId="350761E4"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c>
          <w:tcPr>
            <w:tcW w:w="1056" w:type="dxa"/>
          </w:tcPr>
          <w:p w14:paraId="6C8489D8"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c>
          <w:tcPr>
            <w:tcW w:w="1056" w:type="dxa"/>
          </w:tcPr>
          <w:p w14:paraId="2868B2CE"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r>
      <w:tr w:rsidR="005052B4" w:rsidRPr="003E7F31" w14:paraId="714C322B" w14:textId="53A05A35" w:rsidTr="005052B4">
        <w:tc>
          <w:tcPr>
            <w:tcW w:w="817" w:type="dxa"/>
          </w:tcPr>
          <w:p w14:paraId="6A800BB0"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II</w:t>
            </w:r>
          </w:p>
        </w:tc>
        <w:tc>
          <w:tcPr>
            <w:tcW w:w="3088" w:type="dxa"/>
            <w:shd w:val="clear" w:color="auto" w:fill="auto"/>
          </w:tcPr>
          <w:p w14:paraId="4D4D48A9"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roofErr w:type="spellStart"/>
            <w:r>
              <w:rPr>
                <w:rFonts w:ascii="Times New Roman" w:hAnsi="Times New Roman"/>
              </w:rPr>
              <w:t>Multikuglarz</w:t>
            </w:r>
            <w:proofErr w:type="spellEnd"/>
            <w:r>
              <w:rPr>
                <w:rFonts w:ascii="Times New Roman" w:hAnsi="Times New Roman"/>
              </w:rPr>
              <w:t>/</w:t>
            </w:r>
            <w:proofErr w:type="spellStart"/>
            <w:r>
              <w:rPr>
                <w:rFonts w:ascii="Times New Roman" w:hAnsi="Times New Roman"/>
              </w:rPr>
              <w:t>szczudlarz</w:t>
            </w:r>
            <w:proofErr w:type="spellEnd"/>
          </w:p>
        </w:tc>
        <w:tc>
          <w:tcPr>
            <w:tcW w:w="1571" w:type="dxa"/>
            <w:shd w:val="clear" w:color="auto" w:fill="auto"/>
          </w:tcPr>
          <w:p w14:paraId="28E9608D"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b/>
              </w:rPr>
            </w:pPr>
            <w:r>
              <w:rPr>
                <w:rFonts w:ascii="Times New Roman" w:hAnsi="Times New Roman"/>
                <w:b/>
              </w:rPr>
              <w:t xml:space="preserve">2 </w:t>
            </w:r>
            <w:r w:rsidRPr="003E7F31">
              <w:rPr>
                <w:rFonts w:ascii="Times New Roman" w:hAnsi="Times New Roman"/>
                <w:b/>
              </w:rPr>
              <w:t>animator</w:t>
            </w:r>
            <w:r>
              <w:rPr>
                <w:rFonts w:ascii="Times New Roman" w:hAnsi="Times New Roman"/>
                <w:b/>
              </w:rPr>
              <w:t>ów</w:t>
            </w:r>
            <w:r w:rsidRPr="003E7F31">
              <w:rPr>
                <w:rFonts w:ascii="Times New Roman" w:hAnsi="Times New Roman"/>
                <w:b/>
              </w:rPr>
              <w:t xml:space="preserve"> </w:t>
            </w:r>
            <w:r w:rsidRPr="003E7F31">
              <w:rPr>
                <w:rFonts w:ascii="Times New Roman" w:hAnsi="Times New Roman"/>
              </w:rPr>
              <w:t>w wiosennym stroju, adekwatnym do tematyki imprezy</w:t>
            </w:r>
            <w:r>
              <w:rPr>
                <w:rFonts w:ascii="Times New Roman" w:hAnsi="Times New Roman"/>
              </w:rPr>
              <w:t xml:space="preserve"> prowadzący zróżnicowane  animacje dla dzieci, w tym cyrkowe pokazy, </w:t>
            </w:r>
            <w:r>
              <w:rPr>
                <w:rFonts w:ascii="Times New Roman" w:hAnsi="Times New Roman"/>
              </w:rPr>
              <w:lastRenderedPageBreak/>
              <w:t xml:space="preserve">zabawy, a także chodzący na </w:t>
            </w:r>
            <w:r w:rsidRPr="00827662">
              <w:rPr>
                <w:rFonts w:ascii="Times New Roman" w:hAnsi="Times New Roman"/>
                <w:b/>
                <w:bCs/>
              </w:rPr>
              <w:t xml:space="preserve">szczudłach </w:t>
            </w:r>
          </w:p>
        </w:tc>
        <w:tc>
          <w:tcPr>
            <w:tcW w:w="1186" w:type="dxa"/>
            <w:shd w:val="clear" w:color="auto" w:fill="auto"/>
          </w:tcPr>
          <w:p w14:paraId="1C29BCF1" w14:textId="77777777" w:rsidR="005052B4"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lastRenderedPageBreak/>
              <w:t>5-6.04.2025 r.</w:t>
            </w:r>
          </w:p>
          <w:p w14:paraId="08423A7A"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po 5 godzin każdego dnia</w:t>
            </w:r>
          </w:p>
        </w:tc>
        <w:tc>
          <w:tcPr>
            <w:tcW w:w="1682" w:type="dxa"/>
            <w:shd w:val="clear" w:color="auto" w:fill="auto"/>
          </w:tcPr>
          <w:p w14:paraId="6FCA1463"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plac/plener</w:t>
            </w:r>
          </w:p>
          <w:p w14:paraId="367D1167"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(miejsce wskazane przez Zamawiającego)</w:t>
            </w:r>
          </w:p>
          <w:p w14:paraId="77116492"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56" w:type="dxa"/>
          </w:tcPr>
          <w:p w14:paraId="7601C652"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56" w:type="dxa"/>
          </w:tcPr>
          <w:p w14:paraId="49B18722"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r w:rsidR="005052B4" w:rsidRPr="003E7F31" w14:paraId="03B0DD0E" w14:textId="3A9A0210" w:rsidTr="005052B4">
        <w:tc>
          <w:tcPr>
            <w:tcW w:w="817" w:type="dxa"/>
          </w:tcPr>
          <w:p w14:paraId="132D82A7" w14:textId="77777777" w:rsidR="005052B4"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II</w:t>
            </w:r>
          </w:p>
        </w:tc>
        <w:tc>
          <w:tcPr>
            <w:tcW w:w="3088" w:type="dxa"/>
            <w:shd w:val="clear" w:color="auto" w:fill="auto"/>
          </w:tcPr>
          <w:p w14:paraId="53F9EADA" w14:textId="77777777" w:rsidR="005052B4"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Złoty zając</w:t>
            </w:r>
          </w:p>
        </w:tc>
        <w:tc>
          <w:tcPr>
            <w:tcW w:w="1571" w:type="dxa"/>
            <w:shd w:val="clear" w:color="auto" w:fill="auto"/>
          </w:tcPr>
          <w:p w14:paraId="35B39127" w14:textId="77777777" w:rsidR="005052B4" w:rsidRDefault="005052B4" w:rsidP="00146635">
            <w:pPr>
              <w:widowControl w:val="0"/>
              <w:autoSpaceDE w:val="0"/>
              <w:autoSpaceDN w:val="0"/>
              <w:adjustRightInd w:val="0"/>
              <w:spacing w:after="0" w:line="240" w:lineRule="auto"/>
              <w:jc w:val="both"/>
              <w:rPr>
                <w:rFonts w:ascii="Times New Roman" w:hAnsi="Times New Roman"/>
                <w:b/>
              </w:rPr>
            </w:pPr>
            <w:r>
              <w:rPr>
                <w:rFonts w:ascii="Times New Roman" w:hAnsi="Times New Roman"/>
                <w:b/>
              </w:rPr>
              <w:t xml:space="preserve">1 animator </w:t>
            </w:r>
            <w:r w:rsidRPr="003C3D34">
              <w:rPr>
                <w:rFonts w:ascii="Times New Roman" w:hAnsi="Times New Roman"/>
                <w:bCs/>
              </w:rPr>
              <w:t>w kostiumie zająca (złoto, efekt lustra) animujący dzieci i tańczący przy muzyce</w:t>
            </w:r>
          </w:p>
        </w:tc>
        <w:tc>
          <w:tcPr>
            <w:tcW w:w="1186" w:type="dxa"/>
            <w:shd w:val="clear" w:color="auto" w:fill="auto"/>
          </w:tcPr>
          <w:p w14:paraId="44D4447B" w14:textId="77777777" w:rsidR="005052B4"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5-6.04.2025 r.</w:t>
            </w:r>
          </w:p>
          <w:p w14:paraId="1E540F2F" w14:textId="77777777" w:rsidR="005052B4"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po 5 godzin każdego dnia</w:t>
            </w:r>
          </w:p>
        </w:tc>
        <w:tc>
          <w:tcPr>
            <w:tcW w:w="1682" w:type="dxa"/>
            <w:shd w:val="clear" w:color="auto" w:fill="auto"/>
          </w:tcPr>
          <w:p w14:paraId="19D73227"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plac/plener</w:t>
            </w:r>
          </w:p>
          <w:p w14:paraId="6FABBEDB"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(miejsce wskazane przez Zamawiającego)</w:t>
            </w:r>
          </w:p>
          <w:p w14:paraId="2AC5DCB5"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56" w:type="dxa"/>
          </w:tcPr>
          <w:p w14:paraId="64664178"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56" w:type="dxa"/>
          </w:tcPr>
          <w:p w14:paraId="414DEA11"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bl>
    <w:p w14:paraId="360FE695" w14:textId="77777777" w:rsidR="000D3265" w:rsidRDefault="000D3265" w:rsidP="000D3265">
      <w:pPr>
        <w:autoSpaceDE w:val="0"/>
        <w:spacing w:after="0"/>
        <w:jc w:val="both"/>
        <w:rPr>
          <w:rFonts w:ascii="Times New Roman" w:eastAsia="Times New Roman" w:hAnsi="Times New Roman"/>
          <w:color w:val="000000"/>
          <w:sz w:val="24"/>
          <w:szCs w:val="24"/>
          <w:u w:val="single"/>
        </w:rPr>
      </w:pPr>
    </w:p>
    <w:p w14:paraId="1ABA2359" w14:textId="3539125E" w:rsidR="005052B4" w:rsidRPr="003E7F31" w:rsidRDefault="005052B4" w:rsidP="005052B4">
      <w:pPr>
        <w:autoSpaceDE w:val="0"/>
        <w:spacing w:after="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PCHLI TARG</w:t>
      </w:r>
      <w:r w:rsidRPr="003E7F31">
        <w:rPr>
          <w:rFonts w:ascii="Times New Roman" w:eastAsia="Times New Roman" w:hAnsi="Times New Roman"/>
          <w:b/>
          <w:color w:val="000000"/>
          <w:sz w:val="24"/>
          <w:szCs w:val="24"/>
        </w:rPr>
        <w:t xml:space="preserve"> W TCZEWIE 202</w:t>
      </w:r>
      <w:r>
        <w:rPr>
          <w:rFonts w:ascii="Times New Roman" w:eastAsia="Times New Roman" w:hAnsi="Times New Roman"/>
          <w:b/>
          <w:color w:val="000000"/>
          <w:sz w:val="24"/>
          <w:szCs w:val="24"/>
        </w:rPr>
        <w:t>5</w:t>
      </w:r>
    </w:p>
    <w:p w14:paraId="309D39AB" w14:textId="77777777" w:rsidR="005052B4" w:rsidRPr="003E7F31" w:rsidRDefault="005052B4" w:rsidP="000D3265">
      <w:pPr>
        <w:autoSpaceDE w:val="0"/>
        <w:spacing w:after="0"/>
        <w:jc w:val="both"/>
        <w:rPr>
          <w:rFonts w:ascii="Times New Roman" w:eastAsia="Times New Roman" w:hAnsi="Times New Roman"/>
          <w:color w:val="000000"/>
          <w:sz w:val="24"/>
          <w:szCs w:val="24"/>
          <w:u w:val="single"/>
        </w:rPr>
      </w:pPr>
    </w:p>
    <w:p w14:paraId="1B0DB141" w14:textId="77777777" w:rsidR="000D3265" w:rsidRPr="003E7F31" w:rsidRDefault="000D3265" w:rsidP="000D3265">
      <w:pPr>
        <w:widowControl w:val="0"/>
        <w:autoSpaceDE w:val="0"/>
        <w:autoSpaceDN w:val="0"/>
        <w:adjustRightInd w:val="0"/>
        <w:spacing w:after="0" w:line="240" w:lineRule="auto"/>
        <w:ind w:left="720"/>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7"/>
        <w:gridCol w:w="2490"/>
        <w:gridCol w:w="1507"/>
        <w:gridCol w:w="1372"/>
        <w:gridCol w:w="1734"/>
        <w:gridCol w:w="1268"/>
        <w:gridCol w:w="1268"/>
      </w:tblGrid>
      <w:tr w:rsidR="005052B4" w:rsidRPr="003E7F31" w14:paraId="2082B218" w14:textId="2F75F2DF" w:rsidTr="005052B4">
        <w:tc>
          <w:tcPr>
            <w:tcW w:w="817" w:type="dxa"/>
          </w:tcPr>
          <w:p w14:paraId="0338343D"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Grupa</w:t>
            </w:r>
          </w:p>
        </w:tc>
        <w:tc>
          <w:tcPr>
            <w:tcW w:w="2490" w:type="dxa"/>
            <w:shd w:val="clear" w:color="auto" w:fill="auto"/>
          </w:tcPr>
          <w:p w14:paraId="1E38BB0A"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Opis atrakcji</w:t>
            </w:r>
          </w:p>
        </w:tc>
        <w:tc>
          <w:tcPr>
            <w:tcW w:w="1507" w:type="dxa"/>
            <w:shd w:val="clear" w:color="auto" w:fill="auto"/>
          </w:tcPr>
          <w:p w14:paraId="016C2EEE"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Osoby realizujące</w:t>
            </w:r>
          </w:p>
        </w:tc>
        <w:tc>
          <w:tcPr>
            <w:tcW w:w="1372" w:type="dxa"/>
            <w:shd w:val="clear" w:color="auto" w:fill="auto"/>
          </w:tcPr>
          <w:p w14:paraId="2E50FEBC"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Termin</w:t>
            </w:r>
          </w:p>
          <w:p w14:paraId="74493475"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p>
        </w:tc>
        <w:tc>
          <w:tcPr>
            <w:tcW w:w="1734" w:type="dxa"/>
            <w:shd w:val="clear" w:color="auto" w:fill="auto"/>
          </w:tcPr>
          <w:p w14:paraId="376E60C2"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Specyfika miejsca</w:t>
            </w:r>
          </w:p>
        </w:tc>
        <w:tc>
          <w:tcPr>
            <w:tcW w:w="1268" w:type="dxa"/>
          </w:tcPr>
          <w:p w14:paraId="6A6664FC" w14:textId="105D959D"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Kwota netto</w:t>
            </w:r>
          </w:p>
        </w:tc>
        <w:tc>
          <w:tcPr>
            <w:tcW w:w="1268" w:type="dxa"/>
          </w:tcPr>
          <w:p w14:paraId="5AF30F3B" w14:textId="2D534969"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Kwota brutto</w:t>
            </w:r>
          </w:p>
        </w:tc>
      </w:tr>
      <w:tr w:rsidR="005052B4" w:rsidRPr="003E7F31" w14:paraId="63C9840A" w14:textId="399C2972" w:rsidTr="005052B4">
        <w:tc>
          <w:tcPr>
            <w:tcW w:w="817" w:type="dxa"/>
          </w:tcPr>
          <w:p w14:paraId="50F6FE5C"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I</w:t>
            </w:r>
          </w:p>
        </w:tc>
        <w:tc>
          <w:tcPr>
            <w:tcW w:w="2490" w:type="dxa"/>
            <w:shd w:val="clear" w:color="auto" w:fill="auto"/>
          </w:tcPr>
          <w:p w14:paraId="2E88FFBE"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Parada uliczna i pokazy</w:t>
            </w:r>
          </w:p>
        </w:tc>
        <w:tc>
          <w:tcPr>
            <w:tcW w:w="1507" w:type="dxa"/>
            <w:shd w:val="clear" w:color="auto" w:fill="auto"/>
          </w:tcPr>
          <w:p w14:paraId="58C7DA36" w14:textId="77777777" w:rsidR="005052B4" w:rsidRDefault="005052B4" w:rsidP="00146635">
            <w:pPr>
              <w:widowControl w:val="0"/>
              <w:autoSpaceDE w:val="0"/>
              <w:autoSpaceDN w:val="0"/>
              <w:adjustRightInd w:val="0"/>
              <w:spacing w:after="0" w:line="240" w:lineRule="auto"/>
              <w:jc w:val="both"/>
              <w:rPr>
                <w:rFonts w:ascii="Times New Roman" w:hAnsi="Times New Roman"/>
                <w:b/>
              </w:rPr>
            </w:pPr>
            <w:r>
              <w:rPr>
                <w:rFonts w:ascii="Times New Roman" w:hAnsi="Times New Roman"/>
                <w:b/>
              </w:rPr>
              <w:t xml:space="preserve">6 </w:t>
            </w:r>
            <w:r w:rsidRPr="003E7F31">
              <w:rPr>
                <w:rFonts w:ascii="Times New Roman" w:hAnsi="Times New Roman"/>
                <w:b/>
              </w:rPr>
              <w:t>animator</w:t>
            </w:r>
            <w:r>
              <w:rPr>
                <w:rFonts w:ascii="Times New Roman" w:hAnsi="Times New Roman"/>
                <w:b/>
              </w:rPr>
              <w:t>ów</w:t>
            </w:r>
            <w:r w:rsidRPr="003E7F31">
              <w:rPr>
                <w:rFonts w:ascii="Times New Roman" w:hAnsi="Times New Roman"/>
                <w:b/>
              </w:rPr>
              <w:t xml:space="preserve"> </w:t>
            </w:r>
            <w:r w:rsidRPr="003E7F31">
              <w:rPr>
                <w:rFonts w:ascii="Times New Roman" w:hAnsi="Times New Roman"/>
              </w:rPr>
              <w:t xml:space="preserve">w </w:t>
            </w:r>
            <w:r>
              <w:rPr>
                <w:rFonts w:ascii="Times New Roman" w:hAnsi="Times New Roman"/>
              </w:rPr>
              <w:t xml:space="preserve">paradnych strojach (w tym 2 </w:t>
            </w:r>
            <w:proofErr w:type="spellStart"/>
            <w:r>
              <w:rPr>
                <w:rFonts w:ascii="Times New Roman" w:hAnsi="Times New Roman"/>
              </w:rPr>
              <w:t>szczudlarzy</w:t>
            </w:r>
            <w:proofErr w:type="spellEnd"/>
            <w:r>
              <w:rPr>
                <w:rFonts w:ascii="Times New Roman" w:hAnsi="Times New Roman"/>
              </w:rPr>
              <w:t xml:space="preserve">, min. 1 bębniarz, min. 2 kuglarzy)  prowadzący zróżnicowane  animacje dla dzieci, w tym cyrkowe pokazy, a także tworzący uliczną paradę </w:t>
            </w:r>
          </w:p>
        </w:tc>
        <w:tc>
          <w:tcPr>
            <w:tcW w:w="1372" w:type="dxa"/>
            <w:shd w:val="clear" w:color="auto" w:fill="auto"/>
          </w:tcPr>
          <w:p w14:paraId="060B40AF" w14:textId="77777777" w:rsidR="005052B4" w:rsidRDefault="005052B4" w:rsidP="001466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1.06.2025 r.</w:t>
            </w:r>
          </w:p>
          <w:p w14:paraId="78BD1EBC" w14:textId="069685A2" w:rsidR="005052B4"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sz w:val="24"/>
                <w:szCs w:val="24"/>
              </w:rPr>
              <w:t xml:space="preserve">5 godz. </w:t>
            </w:r>
            <w:r w:rsidR="00626F8D">
              <w:rPr>
                <w:rFonts w:ascii="Times New Roman" w:hAnsi="Times New Roman"/>
                <w:sz w:val="24"/>
                <w:szCs w:val="24"/>
              </w:rPr>
              <w:t>, w tym 5 parad trwających po 15 minut każda</w:t>
            </w:r>
          </w:p>
        </w:tc>
        <w:tc>
          <w:tcPr>
            <w:tcW w:w="1734" w:type="dxa"/>
            <w:shd w:val="clear" w:color="auto" w:fill="auto"/>
          </w:tcPr>
          <w:p w14:paraId="3E81D8A4" w14:textId="77777777" w:rsidR="00626F8D" w:rsidRPr="003E7F31" w:rsidRDefault="00626F8D" w:rsidP="00626F8D">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plac/plener</w:t>
            </w:r>
          </w:p>
          <w:p w14:paraId="1660E771" w14:textId="77777777" w:rsidR="00626F8D" w:rsidRPr="003E7F31" w:rsidRDefault="00626F8D" w:rsidP="00626F8D">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(miejsce wskazane przez Zamawiającego)</w:t>
            </w:r>
          </w:p>
          <w:p w14:paraId="0A511619"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268" w:type="dxa"/>
          </w:tcPr>
          <w:p w14:paraId="40C29515"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268" w:type="dxa"/>
          </w:tcPr>
          <w:p w14:paraId="36EEBA2E"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bl>
    <w:p w14:paraId="7755DD42" w14:textId="77777777" w:rsidR="000D3265" w:rsidRPr="003E7F31" w:rsidRDefault="000D3265" w:rsidP="000D3265">
      <w:pPr>
        <w:widowControl w:val="0"/>
        <w:autoSpaceDE w:val="0"/>
        <w:autoSpaceDN w:val="0"/>
        <w:adjustRightInd w:val="0"/>
        <w:spacing w:after="0" w:line="240" w:lineRule="auto"/>
        <w:jc w:val="both"/>
        <w:rPr>
          <w:rFonts w:ascii="Times New Roman" w:hAnsi="Times New Roman"/>
          <w:sz w:val="24"/>
          <w:szCs w:val="24"/>
          <w:u w:val="single"/>
        </w:rPr>
      </w:pPr>
    </w:p>
    <w:p w14:paraId="589181F9" w14:textId="4D639285" w:rsidR="000D3265" w:rsidRDefault="000D3265" w:rsidP="000D3265">
      <w:pPr>
        <w:autoSpaceDE w:val="0"/>
        <w:spacing w:after="0"/>
        <w:jc w:val="center"/>
        <w:rPr>
          <w:rFonts w:ascii="Times New Roman" w:eastAsia="Times New Roman" w:hAnsi="Times New Roman"/>
          <w:b/>
          <w:color w:val="000000"/>
          <w:sz w:val="24"/>
          <w:szCs w:val="24"/>
        </w:rPr>
      </w:pPr>
      <w:r w:rsidRPr="003E7F31">
        <w:rPr>
          <w:rFonts w:ascii="Times New Roman" w:eastAsia="Times New Roman" w:hAnsi="Times New Roman"/>
          <w:b/>
          <w:color w:val="000000"/>
          <w:sz w:val="24"/>
          <w:szCs w:val="24"/>
        </w:rPr>
        <w:t>JARMARK BOŻONARODZENIOWY W TCZEWIE 202</w:t>
      </w:r>
      <w:r w:rsidR="005052B4">
        <w:rPr>
          <w:rFonts w:ascii="Times New Roman" w:eastAsia="Times New Roman" w:hAnsi="Times New Roman"/>
          <w:b/>
          <w:color w:val="000000"/>
          <w:sz w:val="24"/>
          <w:szCs w:val="24"/>
        </w:rPr>
        <w:t>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6"/>
        <w:gridCol w:w="2624"/>
        <w:gridCol w:w="1572"/>
        <w:gridCol w:w="1338"/>
        <w:gridCol w:w="1930"/>
        <w:gridCol w:w="1088"/>
        <w:gridCol w:w="1088"/>
      </w:tblGrid>
      <w:tr w:rsidR="005052B4" w:rsidRPr="003E7F31" w14:paraId="575DB162" w14:textId="764C937D" w:rsidTr="005052B4">
        <w:tc>
          <w:tcPr>
            <w:tcW w:w="816" w:type="dxa"/>
          </w:tcPr>
          <w:p w14:paraId="09384CBD"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Grupa</w:t>
            </w:r>
          </w:p>
        </w:tc>
        <w:tc>
          <w:tcPr>
            <w:tcW w:w="2624" w:type="dxa"/>
            <w:shd w:val="clear" w:color="auto" w:fill="auto"/>
          </w:tcPr>
          <w:p w14:paraId="4FE4B22B"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Opis atrakcji</w:t>
            </w:r>
          </w:p>
        </w:tc>
        <w:tc>
          <w:tcPr>
            <w:tcW w:w="1572" w:type="dxa"/>
            <w:shd w:val="clear" w:color="auto" w:fill="auto"/>
          </w:tcPr>
          <w:p w14:paraId="13940EB7"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Osoby realizujące</w:t>
            </w:r>
          </w:p>
        </w:tc>
        <w:tc>
          <w:tcPr>
            <w:tcW w:w="1338" w:type="dxa"/>
            <w:shd w:val="clear" w:color="auto" w:fill="auto"/>
          </w:tcPr>
          <w:p w14:paraId="320535F5"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Termin</w:t>
            </w:r>
          </w:p>
          <w:p w14:paraId="0CF3C9AE"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p>
        </w:tc>
        <w:tc>
          <w:tcPr>
            <w:tcW w:w="1930" w:type="dxa"/>
            <w:shd w:val="clear" w:color="auto" w:fill="auto"/>
          </w:tcPr>
          <w:p w14:paraId="7F8CCB3C"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sidRPr="003E7F31">
              <w:rPr>
                <w:rFonts w:ascii="Times New Roman" w:hAnsi="Times New Roman"/>
                <w:sz w:val="24"/>
                <w:szCs w:val="24"/>
              </w:rPr>
              <w:t>Specyfika miejsca</w:t>
            </w:r>
          </w:p>
        </w:tc>
        <w:tc>
          <w:tcPr>
            <w:tcW w:w="1088" w:type="dxa"/>
          </w:tcPr>
          <w:p w14:paraId="3DFDA110" w14:textId="5D8B28AC"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Kwota netto</w:t>
            </w:r>
          </w:p>
        </w:tc>
        <w:tc>
          <w:tcPr>
            <w:tcW w:w="1088" w:type="dxa"/>
          </w:tcPr>
          <w:p w14:paraId="72C32934" w14:textId="35E768BA" w:rsidR="005052B4" w:rsidRPr="003E7F31" w:rsidRDefault="005052B4" w:rsidP="001466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Kwota brutto</w:t>
            </w:r>
          </w:p>
        </w:tc>
      </w:tr>
      <w:tr w:rsidR="005052B4" w:rsidRPr="003E7F31" w14:paraId="2865EBF6" w14:textId="4410A767" w:rsidTr="005052B4">
        <w:tc>
          <w:tcPr>
            <w:tcW w:w="816" w:type="dxa"/>
          </w:tcPr>
          <w:p w14:paraId="406AEEB8"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I</w:t>
            </w:r>
          </w:p>
        </w:tc>
        <w:tc>
          <w:tcPr>
            <w:tcW w:w="2624" w:type="dxa"/>
            <w:shd w:val="clear" w:color="auto" w:fill="auto"/>
          </w:tcPr>
          <w:p w14:paraId="6154D4D2"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montaż, demontaż i wy</w:t>
            </w:r>
            <w:r>
              <w:rPr>
                <w:rFonts w:ascii="Times New Roman" w:hAnsi="Times New Roman"/>
              </w:rPr>
              <w:t>pożyczenie</w:t>
            </w:r>
            <w:r w:rsidRPr="003E7F31">
              <w:rPr>
                <w:rFonts w:ascii="Times New Roman" w:hAnsi="Times New Roman"/>
              </w:rPr>
              <w:t xml:space="preserve"> bramy triumfalnej (wys. 3,5-4</w:t>
            </w:r>
            <w:r>
              <w:rPr>
                <w:rFonts w:ascii="Times New Roman" w:hAnsi="Times New Roman"/>
              </w:rPr>
              <w:t>,5</w:t>
            </w:r>
            <w:r w:rsidRPr="003E7F31">
              <w:rPr>
                <w:rFonts w:ascii="Times New Roman" w:hAnsi="Times New Roman"/>
              </w:rPr>
              <w:t>m, szer.: 3,5-4</w:t>
            </w:r>
            <w:r>
              <w:rPr>
                <w:rFonts w:ascii="Times New Roman" w:hAnsi="Times New Roman"/>
              </w:rPr>
              <w:t>,5</w:t>
            </w:r>
            <w:r w:rsidRPr="003E7F31">
              <w:rPr>
                <w:rFonts w:ascii="Times New Roman" w:hAnsi="Times New Roman"/>
              </w:rPr>
              <w:t xml:space="preserve"> m) ozdobionej zgodnie z tematyką świąteczną</w:t>
            </w:r>
          </w:p>
        </w:tc>
        <w:tc>
          <w:tcPr>
            <w:tcW w:w="1572" w:type="dxa"/>
            <w:vMerge w:val="restart"/>
            <w:shd w:val="clear" w:color="auto" w:fill="auto"/>
          </w:tcPr>
          <w:p w14:paraId="0E755D2D"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r w:rsidRPr="003E7F31">
              <w:rPr>
                <w:rFonts w:ascii="Times New Roman" w:hAnsi="Times New Roman"/>
                <w:u w:val="single"/>
              </w:rPr>
              <w:t>---------------</w:t>
            </w:r>
          </w:p>
          <w:p w14:paraId="47843581"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p>
        </w:tc>
        <w:tc>
          <w:tcPr>
            <w:tcW w:w="1338" w:type="dxa"/>
            <w:vMerge w:val="restart"/>
            <w:shd w:val="clear" w:color="auto" w:fill="auto"/>
          </w:tcPr>
          <w:p w14:paraId="36056B82"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u w:val="single"/>
              </w:rPr>
            </w:pPr>
            <w:r>
              <w:rPr>
                <w:rFonts w:ascii="Times New Roman" w:hAnsi="Times New Roman"/>
                <w:sz w:val="24"/>
                <w:szCs w:val="24"/>
              </w:rPr>
              <w:t>6.</w:t>
            </w:r>
            <w:r w:rsidRPr="003E7F31">
              <w:rPr>
                <w:rFonts w:ascii="Times New Roman" w:hAnsi="Times New Roman"/>
                <w:sz w:val="24"/>
                <w:szCs w:val="24"/>
              </w:rPr>
              <w:t>12.202</w:t>
            </w:r>
            <w:r>
              <w:rPr>
                <w:rFonts w:ascii="Times New Roman" w:hAnsi="Times New Roman"/>
                <w:sz w:val="24"/>
                <w:szCs w:val="24"/>
              </w:rPr>
              <w:t>5</w:t>
            </w:r>
            <w:r w:rsidRPr="003E7F31">
              <w:rPr>
                <w:rFonts w:ascii="Times New Roman" w:hAnsi="Times New Roman"/>
                <w:sz w:val="24"/>
                <w:szCs w:val="24"/>
              </w:rPr>
              <w:t xml:space="preserve"> r. </w:t>
            </w:r>
            <w:r w:rsidRPr="003E7F31">
              <w:rPr>
                <w:rFonts w:ascii="Times New Roman" w:hAnsi="Times New Roman"/>
              </w:rPr>
              <w:t>w godz. 1</w:t>
            </w:r>
            <w:r>
              <w:rPr>
                <w:rFonts w:ascii="Times New Roman" w:hAnsi="Times New Roman"/>
              </w:rPr>
              <w:t>1</w:t>
            </w:r>
            <w:r w:rsidRPr="003E7F31">
              <w:rPr>
                <w:rFonts w:ascii="Times New Roman" w:hAnsi="Times New Roman"/>
              </w:rPr>
              <w:t>.00-</w:t>
            </w:r>
            <w:r>
              <w:rPr>
                <w:rFonts w:ascii="Times New Roman" w:hAnsi="Times New Roman"/>
              </w:rPr>
              <w:t>20</w:t>
            </w:r>
            <w:r w:rsidRPr="003E7F31">
              <w:rPr>
                <w:rFonts w:ascii="Times New Roman" w:hAnsi="Times New Roman"/>
              </w:rPr>
              <w:t>.00</w:t>
            </w:r>
            <w:r>
              <w:rPr>
                <w:rFonts w:ascii="Times New Roman" w:hAnsi="Times New Roman"/>
              </w:rPr>
              <w:t>, 7.12.2025 r. godz. 11.00-18.00</w:t>
            </w:r>
          </w:p>
          <w:p w14:paraId="08FA254F" w14:textId="77777777" w:rsidR="005052B4" w:rsidRDefault="005052B4" w:rsidP="00146635">
            <w:pPr>
              <w:widowControl w:val="0"/>
              <w:autoSpaceDE w:val="0"/>
              <w:autoSpaceDN w:val="0"/>
              <w:adjustRightInd w:val="0"/>
              <w:spacing w:after="0" w:line="240" w:lineRule="auto"/>
              <w:jc w:val="both"/>
              <w:rPr>
                <w:rFonts w:ascii="Times New Roman" w:hAnsi="Times New Roman"/>
              </w:rPr>
            </w:pPr>
          </w:p>
          <w:p w14:paraId="7F75FB52" w14:textId="77777777" w:rsidR="005052B4" w:rsidRPr="003E7F31" w:rsidRDefault="005052B4" w:rsidP="00146635">
            <w:pPr>
              <w:jc w:val="center"/>
              <w:rPr>
                <w:rFonts w:ascii="Times New Roman" w:hAnsi="Times New Roman"/>
                <w:u w:val="single"/>
              </w:rPr>
            </w:pPr>
          </w:p>
        </w:tc>
        <w:tc>
          <w:tcPr>
            <w:tcW w:w="1930" w:type="dxa"/>
            <w:vMerge w:val="restart"/>
            <w:shd w:val="clear" w:color="auto" w:fill="auto"/>
          </w:tcPr>
          <w:p w14:paraId="6C377EC2"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plac/plener</w:t>
            </w:r>
          </w:p>
          <w:p w14:paraId="2806CFFD"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(miejsce wskazane przez Zamawiającego)</w:t>
            </w:r>
          </w:p>
        </w:tc>
        <w:tc>
          <w:tcPr>
            <w:tcW w:w="1088" w:type="dxa"/>
          </w:tcPr>
          <w:p w14:paraId="3F93F29F"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4DF2E977"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r w:rsidR="005052B4" w:rsidRPr="003E7F31" w14:paraId="6C580AC0" w14:textId="7AF36C45" w:rsidTr="005052B4">
        <w:tc>
          <w:tcPr>
            <w:tcW w:w="816" w:type="dxa"/>
          </w:tcPr>
          <w:p w14:paraId="691A080B"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I</w:t>
            </w:r>
          </w:p>
        </w:tc>
        <w:tc>
          <w:tcPr>
            <w:tcW w:w="2624" w:type="dxa"/>
            <w:shd w:val="clear" w:color="auto" w:fill="auto"/>
          </w:tcPr>
          <w:p w14:paraId="26B3795F"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montaż, demontaż i wypożyczenie Chaty (wysokość 4-5 m, długość 4-5m, głębokość: 4-5 m) – dekoracja zgodna z tematyką imprezy, chata oświetlona</w:t>
            </w:r>
            <w:r>
              <w:rPr>
                <w:rFonts w:ascii="Times New Roman" w:hAnsi="Times New Roman"/>
              </w:rPr>
              <w:t>, wewnątrz ozdoby i elementy wyposażenia (np. miejsce do siedzenia) – do robienia zdjęć przez odwiedzających</w:t>
            </w:r>
          </w:p>
        </w:tc>
        <w:tc>
          <w:tcPr>
            <w:tcW w:w="1572" w:type="dxa"/>
            <w:vMerge/>
            <w:shd w:val="clear" w:color="auto" w:fill="auto"/>
          </w:tcPr>
          <w:p w14:paraId="4E43F027"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338" w:type="dxa"/>
            <w:vMerge/>
            <w:shd w:val="clear" w:color="auto" w:fill="auto"/>
          </w:tcPr>
          <w:p w14:paraId="1F60DC51" w14:textId="77777777" w:rsidR="005052B4" w:rsidRPr="003E7F31" w:rsidRDefault="005052B4" w:rsidP="00146635">
            <w:pPr>
              <w:jc w:val="center"/>
              <w:rPr>
                <w:rFonts w:ascii="Times New Roman" w:hAnsi="Times New Roman"/>
              </w:rPr>
            </w:pPr>
          </w:p>
        </w:tc>
        <w:tc>
          <w:tcPr>
            <w:tcW w:w="1930" w:type="dxa"/>
            <w:vMerge/>
            <w:shd w:val="clear" w:color="auto" w:fill="auto"/>
          </w:tcPr>
          <w:p w14:paraId="61F0C23A"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1D874EA5"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678D7E70"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r w:rsidR="005052B4" w:rsidRPr="003E7F31" w14:paraId="0AF32B86" w14:textId="3A3873C4" w:rsidTr="005052B4">
        <w:tc>
          <w:tcPr>
            <w:tcW w:w="816" w:type="dxa"/>
          </w:tcPr>
          <w:p w14:paraId="08A1663C"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I</w:t>
            </w:r>
          </w:p>
        </w:tc>
        <w:tc>
          <w:tcPr>
            <w:tcW w:w="2624" w:type="dxa"/>
            <w:shd w:val="clear" w:color="auto" w:fill="auto"/>
          </w:tcPr>
          <w:p w14:paraId="32DBB04A" w14:textId="77777777" w:rsidR="005052B4"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montaż, demontaż i </w:t>
            </w:r>
            <w:r w:rsidRPr="003E7F31">
              <w:rPr>
                <w:rFonts w:ascii="Times New Roman" w:hAnsi="Times New Roman"/>
              </w:rPr>
              <w:lastRenderedPageBreak/>
              <w:t xml:space="preserve">wypożyczenie scenografii dla Świętego Mikołaja (sanie w kolorze </w:t>
            </w:r>
            <w:r>
              <w:rPr>
                <w:rFonts w:ascii="Times New Roman" w:hAnsi="Times New Roman"/>
              </w:rPr>
              <w:t>pasującym do chaty</w:t>
            </w:r>
            <w:r w:rsidRPr="003E7F31">
              <w:rPr>
                <w:rFonts w:ascii="Times New Roman" w:hAnsi="Times New Roman"/>
              </w:rPr>
              <w:t xml:space="preserve"> o dł. 1,8-2 m i wys. 1-1,20), choinka i prezenty</w:t>
            </w:r>
          </w:p>
          <w:p w14:paraId="3106CBF8"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572" w:type="dxa"/>
            <w:vMerge/>
            <w:shd w:val="clear" w:color="auto" w:fill="auto"/>
          </w:tcPr>
          <w:p w14:paraId="6CCBAEB3"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338" w:type="dxa"/>
            <w:vMerge/>
            <w:shd w:val="clear" w:color="auto" w:fill="auto"/>
          </w:tcPr>
          <w:p w14:paraId="5CF9FF6A" w14:textId="77777777" w:rsidR="005052B4" w:rsidRPr="003E7F31" w:rsidRDefault="005052B4" w:rsidP="00146635">
            <w:pPr>
              <w:jc w:val="center"/>
              <w:rPr>
                <w:rFonts w:ascii="Times New Roman" w:hAnsi="Times New Roman"/>
              </w:rPr>
            </w:pPr>
          </w:p>
        </w:tc>
        <w:tc>
          <w:tcPr>
            <w:tcW w:w="1930" w:type="dxa"/>
            <w:vMerge/>
            <w:shd w:val="clear" w:color="auto" w:fill="auto"/>
          </w:tcPr>
          <w:p w14:paraId="7DC85F0B"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4C090DCB"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22BE0151"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r w:rsidR="005052B4" w:rsidRPr="003E7F31" w14:paraId="52DA48D4" w14:textId="6E455578" w:rsidTr="005052B4">
        <w:tc>
          <w:tcPr>
            <w:tcW w:w="816" w:type="dxa"/>
          </w:tcPr>
          <w:p w14:paraId="2DD97757"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I</w:t>
            </w:r>
          </w:p>
        </w:tc>
        <w:tc>
          <w:tcPr>
            <w:tcW w:w="2624" w:type="dxa"/>
            <w:shd w:val="clear" w:color="auto" w:fill="auto"/>
          </w:tcPr>
          <w:p w14:paraId="0AC41F46"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 xml:space="preserve">montaż, demontaż i wypożyczenie scenografii dla Świętego Mikołaja (tron w kolorze </w:t>
            </w:r>
            <w:r>
              <w:rPr>
                <w:rFonts w:ascii="Times New Roman" w:hAnsi="Times New Roman"/>
              </w:rPr>
              <w:t>pasującym do chaty</w:t>
            </w:r>
            <w:r w:rsidRPr="003E7F31">
              <w:rPr>
                <w:rFonts w:ascii="Times New Roman" w:hAnsi="Times New Roman"/>
              </w:rPr>
              <w:t xml:space="preserve"> o wys. 1,5-2 m)</w:t>
            </w:r>
          </w:p>
        </w:tc>
        <w:tc>
          <w:tcPr>
            <w:tcW w:w="1572" w:type="dxa"/>
            <w:vMerge/>
            <w:shd w:val="clear" w:color="auto" w:fill="auto"/>
          </w:tcPr>
          <w:p w14:paraId="20F06BAA"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338" w:type="dxa"/>
            <w:vMerge/>
            <w:shd w:val="clear" w:color="auto" w:fill="auto"/>
          </w:tcPr>
          <w:p w14:paraId="425F2B2E" w14:textId="77777777" w:rsidR="005052B4" w:rsidRPr="003E7F31" w:rsidRDefault="005052B4" w:rsidP="00146635">
            <w:pPr>
              <w:jc w:val="center"/>
              <w:rPr>
                <w:rFonts w:ascii="Times New Roman" w:hAnsi="Times New Roman"/>
              </w:rPr>
            </w:pPr>
          </w:p>
        </w:tc>
        <w:tc>
          <w:tcPr>
            <w:tcW w:w="1930" w:type="dxa"/>
            <w:vMerge/>
            <w:shd w:val="clear" w:color="auto" w:fill="auto"/>
          </w:tcPr>
          <w:p w14:paraId="5808560E"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7A159A70"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74ECBCA6"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r w:rsidR="005052B4" w:rsidRPr="003E7F31" w14:paraId="4B84A23F" w14:textId="390E276A" w:rsidTr="005052B4">
        <w:tc>
          <w:tcPr>
            <w:tcW w:w="816" w:type="dxa"/>
          </w:tcPr>
          <w:p w14:paraId="1B28BC84" w14:textId="77777777" w:rsidR="005052B4" w:rsidRDefault="005052B4" w:rsidP="00146635">
            <w:pPr>
              <w:widowControl w:val="0"/>
              <w:autoSpaceDE w:val="0"/>
              <w:autoSpaceDN w:val="0"/>
              <w:adjustRightInd w:val="0"/>
              <w:spacing w:after="0" w:line="240" w:lineRule="auto"/>
              <w:jc w:val="both"/>
              <w:rPr>
                <w:rFonts w:ascii="Times New Roman" w:hAnsi="Times New Roman"/>
              </w:rPr>
            </w:pPr>
          </w:p>
          <w:p w14:paraId="04D4E315" w14:textId="77777777" w:rsidR="005052B4" w:rsidRPr="004C5F8A" w:rsidRDefault="005052B4" w:rsidP="00146635">
            <w:pPr>
              <w:rPr>
                <w:rFonts w:ascii="Times New Roman" w:hAnsi="Times New Roman"/>
              </w:rPr>
            </w:pPr>
            <w:r>
              <w:rPr>
                <w:rFonts w:ascii="Times New Roman" w:hAnsi="Times New Roman"/>
              </w:rPr>
              <w:t>I</w:t>
            </w:r>
          </w:p>
        </w:tc>
        <w:tc>
          <w:tcPr>
            <w:tcW w:w="2624" w:type="dxa"/>
            <w:shd w:val="clear" w:color="auto" w:fill="auto"/>
          </w:tcPr>
          <w:p w14:paraId="761848E9"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Montaż, demontaż i wypożyczenie p</w:t>
            </w:r>
            <w:r w:rsidRPr="004C5F8A">
              <w:rPr>
                <w:rFonts w:ascii="Times New Roman" w:hAnsi="Times New Roman"/>
              </w:rPr>
              <w:t>irami</w:t>
            </w:r>
            <w:r>
              <w:rPr>
                <w:rFonts w:ascii="Times New Roman" w:hAnsi="Times New Roman"/>
              </w:rPr>
              <w:t>dy</w:t>
            </w:r>
            <w:r w:rsidRPr="004C5F8A">
              <w:rPr>
                <w:rFonts w:ascii="Times New Roman" w:hAnsi="Times New Roman"/>
              </w:rPr>
              <w:t xml:space="preserve"> z </w:t>
            </w:r>
            <w:r>
              <w:rPr>
                <w:rFonts w:ascii="Times New Roman" w:hAnsi="Times New Roman"/>
              </w:rPr>
              <w:t>4</w:t>
            </w:r>
            <w:r w:rsidRPr="004C5F8A">
              <w:rPr>
                <w:rFonts w:ascii="Times New Roman" w:hAnsi="Times New Roman"/>
              </w:rPr>
              <w:t xml:space="preserve"> czerwonych bombek o średnicy </w:t>
            </w:r>
            <w:r>
              <w:rPr>
                <w:rFonts w:ascii="Times New Roman" w:hAnsi="Times New Roman"/>
              </w:rPr>
              <w:t>ok. 0,8- 1 m każda</w:t>
            </w:r>
            <w:r w:rsidRPr="004C5F8A">
              <w:rPr>
                <w:rFonts w:ascii="Times New Roman" w:hAnsi="Times New Roman"/>
              </w:rPr>
              <w:t xml:space="preserve">. </w:t>
            </w:r>
          </w:p>
        </w:tc>
        <w:tc>
          <w:tcPr>
            <w:tcW w:w="1572" w:type="dxa"/>
            <w:vMerge/>
            <w:shd w:val="clear" w:color="auto" w:fill="auto"/>
          </w:tcPr>
          <w:p w14:paraId="1CB1F9E6"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338" w:type="dxa"/>
            <w:vMerge/>
            <w:shd w:val="clear" w:color="auto" w:fill="auto"/>
          </w:tcPr>
          <w:p w14:paraId="72CCABB7" w14:textId="77777777" w:rsidR="005052B4" w:rsidRPr="004276CA" w:rsidRDefault="005052B4" w:rsidP="00146635">
            <w:pPr>
              <w:jc w:val="center"/>
              <w:rPr>
                <w:rFonts w:ascii="Times New Roman" w:hAnsi="Times New Roman"/>
              </w:rPr>
            </w:pPr>
          </w:p>
        </w:tc>
        <w:tc>
          <w:tcPr>
            <w:tcW w:w="1930" w:type="dxa"/>
            <w:vMerge/>
            <w:shd w:val="clear" w:color="auto" w:fill="auto"/>
          </w:tcPr>
          <w:p w14:paraId="30E49068"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138F57A1"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6F0AD1C4"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r w:rsidR="005052B4" w:rsidRPr="003E7F31" w14:paraId="59752C97" w14:textId="0D1E3841" w:rsidTr="005052B4">
        <w:tc>
          <w:tcPr>
            <w:tcW w:w="816" w:type="dxa"/>
          </w:tcPr>
          <w:p w14:paraId="3A513B21"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sidRPr="003E7F31">
              <w:rPr>
                <w:rFonts w:ascii="Times New Roman" w:hAnsi="Times New Roman"/>
              </w:rPr>
              <w:t>II</w:t>
            </w:r>
          </w:p>
        </w:tc>
        <w:tc>
          <w:tcPr>
            <w:tcW w:w="2624" w:type="dxa"/>
            <w:shd w:val="clear" w:color="auto" w:fill="auto"/>
          </w:tcPr>
          <w:p w14:paraId="59563E93"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rPr>
              <w:t>Parada uliczna i pokazy</w:t>
            </w:r>
          </w:p>
        </w:tc>
        <w:tc>
          <w:tcPr>
            <w:tcW w:w="1572" w:type="dxa"/>
            <w:shd w:val="clear" w:color="auto" w:fill="auto"/>
          </w:tcPr>
          <w:p w14:paraId="5CAB6238" w14:textId="77777777" w:rsidR="005052B4" w:rsidRDefault="005052B4" w:rsidP="00146635">
            <w:pPr>
              <w:widowControl w:val="0"/>
              <w:autoSpaceDE w:val="0"/>
              <w:autoSpaceDN w:val="0"/>
              <w:adjustRightInd w:val="0"/>
              <w:spacing w:after="0" w:line="240" w:lineRule="auto"/>
              <w:jc w:val="both"/>
              <w:rPr>
                <w:rFonts w:ascii="Times New Roman" w:hAnsi="Times New Roman"/>
                <w:b/>
              </w:rPr>
            </w:pPr>
            <w:r>
              <w:rPr>
                <w:rFonts w:ascii="Times New Roman" w:hAnsi="Times New Roman"/>
                <w:b/>
              </w:rPr>
              <w:t xml:space="preserve">6 </w:t>
            </w:r>
            <w:r w:rsidRPr="003E7F31">
              <w:rPr>
                <w:rFonts w:ascii="Times New Roman" w:hAnsi="Times New Roman"/>
                <w:b/>
              </w:rPr>
              <w:t>animator</w:t>
            </w:r>
            <w:r>
              <w:rPr>
                <w:rFonts w:ascii="Times New Roman" w:hAnsi="Times New Roman"/>
                <w:b/>
              </w:rPr>
              <w:t>ów</w:t>
            </w:r>
            <w:r w:rsidRPr="003E7F31">
              <w:rPr>
                <w:rFonts w:ascii="Times New Roman" w:hAnsi="Times New Roman"/>
                <w:b/>
              </w:rPr>
              <w:t xml:space="preserve"> </w:t>
            </w:r>
            <w:r w:rsidRPr="003E7F31">
              <w:rPr>
                <w:rFonts w:ascii="Times New Roman" w:hAnsi="Times New Roman"/>
              </w:rPr>
              <w:t xml:space="preserve">w </w:t>
            </w:r>
            <w:r>
              <w:rPr>
                <w:rFonts w:ascii="Times New Roman" w:hAnsi="Times New Roman"/>
              </w:rPr>
              <w:t>świątecznym</w:t>
            </w:r>
            <w:r w:rsidRPr="003E7F31">
              <w:rPr>
                <w:rFonts w:ascii="Times New Roman" w:hAnsi="Times New Roman"/>
              </w:rPr>
              <w:t xml:space="preserve"> stroju, adekwatnym do tematyki imprezy</w:t>
            </w:r>
            <w:r>
              <w:rPr>
                <w:rFonts w:ascii="Times New Roman" w:hAnsi="Times New Roman"/>
              </w:rPr>
              <w:t xml:space="preserve"> (w tym obligatoryjnie dziadek do orzechów, elf), w tym 2 </w:t>
            </w:r>
            <w:proofErr w:type="spellStart"/>
            <w:r>
              <w:rPr>
                <w:rFonts w:ascii="Times New Roman" w:hAnsi="Times New Roman"/>
              </w:rPr>
              <w:t>szczudlarzy</w:t>
            </w:r>
            <w:proofErr w:type="spellEnd"/>
            <w:r>
              <w:rPr>
                <w:rFonts w:ascii="Times New Roman" w:hAnsi="Times New Roman"/>
              </w:rPr>
              <w:t>, prowadzący zróżnicowane  animacje dla dzieci, w tym cyrkowe pokazy, a także tworzący uliczną paradę z muzykami zapewnionymi przez zamawiającego</w:t>
            </w:r>
          </w:p>
        </w:tc>
        <w:tc>
          <w:tcPr>
            <w:tcW w:w="1338" w:type="dxa"/>
            <w:shd w:val="clear" w:color="auto" w:fill="auto"/>
          </w:tcPr>
          <w:p w14:paraId="35E3EFDC" w14:textId="77777777" w:rsidR="005052B4" w:rsidRDefault="005052B4" w:rsidP="00146635">
            <w:pPr>
              <w:widowControl w:val="0"/>
              <w:autoSpaceDE w:val="0"/>
              <w:autoSpaceDN w:val="0"/>
              <w:adjustRightInd w:val="0"/>
              <w:spacing w:after="0" w:line="240" w:lineRule="auto"/>
              <w:jc w:val="both"/>
              <w:rPr>
                <w:rFonts w:ascii="Times New Roman" w:hAnsi="Times New Roman"/>
                <w:sz w:val="24"/>
                <w:szCs w:val="24"/>
              </w:rPr>
            </w:pPr>
            <w:r>
              <w:rPr>
                <w:rFonts w:ascii="Times New Roman" w:hAnsi="Times New Roman"/>
                <w:sz w:val="24"/>
                <w:szCs w:val="24"/>
              </w:rPr>
              <w:t>6-7.</w:t>
            </w:r>
            <w:r w:rsidRPr="003E7F31">
              <w:rPr>
                <w:rFonts w:ascii="Times New Roman" w:hAnsi="Times New Roman"/>
                <w:sz w:val="24"/>
                <w:szCs w:val="24"/>
              </w:rPr>
              <w:t>12.202</w:t>
            </w:r>
            <w:r>
              <w:rPr>
                <w:rFonts w:ascii="Times New Roman" w:hAnsi="Times New Roman"/>
                <w:sz w:val="24"/>
                <w:szCs w:val="24"/>
              </w:rPr>
              <w:t>5</w:t>
            </w:r>
            <w:r w:rsidRPr="003E7F31">
              <w:rPr>
                <w:rFonts w:ascii="Times New Roman" w:hAnsi="Times New Roman"/>
                <w:sz w:val="24"/>
                <w:szCs w:val="24"/>
              </w:rPr>
              <w:t xml:space="preserve"> r.</w:t>
            </w:r>
          </w:p>
          <w:p w14:paraId="0475ABE2" w14:textId="68004578" w:rsidR="005052B4" w:rsidRDefault="00626F8D" w:rsidP="00146635">
            <w:pPr>
              <w:widowControl w:val="0"/>
              <w:autoSpaceDE w:val="0"/>
              <w:autoSpaceDN w:val="0"/>
              <w:adjustRightInd w:val="0"/>
              <w:spacing w:after="0" w:line="240" w:lineRule="auto"/>
              <w:jc w:val="both"/>
              <w:rPr>
                <w:rFonts w:ascii="Times New Roman" w:hAnsi="Times New Roman"/>
              </w:rPr>
            </w:pPr>
            <w:r>
              <w:rPr>
                <w:rFonts w:ascii="Times New Roman" w:hAnsi="Times New Roman"/>
                <w:sz w:val="24"/>
                <w:szCs w:val="24"/>
              </w:rPr>
              <w:t>p</w:t>
            </w:r>
            <w:r w:rsidR="005052B4">
              <w:rPr>
                <w:rFonts w:ascii="Times New Roman" w:hAnsi="Times New Roman"/>
                <w:sz w:val="24"/>
                <w:szCs w:val="24"/>
              </w:rPr>
              <w:t>o 5 godz. każdego dnia</w:t>
            </w:r>
            <w:r>
              <w:rPr>
                <w:rFonts w:ascii="Times New Roman" w:hAnsi="Times New Roman"/>
                <w:sz w:val="24"/>
                <w:szCs w:val="24"/>
              </w:rPr>
              <w:t>, w tym 4 parady dziennie trwające po 15 minut każda</w:t>
            </w:r>
          </w:p>
        </w:tc>
        <w:tc>
          <w:tcPr>
            <w:tcW w:w="1930" w:type="dxa"/>
            <w:shd w:val="clear" w:color="auto" w:fill="auto"/>
          </w:tcPr>
          <w:p w14:paraId="314FB23A"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0AA17DC1"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c>
          <w:tcPr>
            <w:tcW w:w="1088" w:type="dxa"/>
          </w:tcPr>
          <w:p w14:paraId="5B60C664" w14:textId="77777777" w:rsidR="005052B4" w:rsidRPr="003E7F31" w:rsidRDefault="005052B4" w:rsidP="00146635">
            <w:pPr>
              <w:widowControl w:val="0"/>
              <w:autoSpaceDE w:val="0"/>
              <w:autoSpaceDN w:val="0"/>
              <w:adjustRightInd w:val="0"/>
              <w:spacing w:after="0" w:line="240" w:lineRule="auto"/>
              <w:jc w:val="both"/>
              <w:rPr>
                <w:rFonts w:ascii="Times New Roman" w:hAnsi="Times New Roman"/>
              </w:rPr>
            </w:pPr>
          </w:p>
        </w:tc>
      </w:tr>
    </w:tbl>
    <w:p w14:paraId="3D10EAE5" w14:textId="77777777" w:rsidR="000D3265" w:rsidRDefault="000D3265" w:rsidP="000D3265">
      <w:pPr>
        <w:autoSpaceDE w:val="0"/>
        <w:spacing w:after="0"/>
        <w:rPr>
          <w:rFonts w:ascii="Times New Roman" w:eastAsia="Times New Roman" w:hAnsi="Times New Roman"/>
          <w:b/>
          <w:color w:val="000000"/>
          <w:sz w:val="24"/>
          <w:szCs w:val="24"/>
        </w:rPr>
      </w:pPr>
    </w:p>
    <w:p w14:paraId="0F0FD50E" w14:textId="77777777" w:rsidR="004B2AC9" w:rsidRDefault="004B2AC9" w:rsidP="000D3265">
      <w:pPr>
        <w:autoSpaceDE w:val="0"/>
        <w:spacing w:after="0"/>
        <w:rPr>
          <w:rFonts w:ascii="Times New Roman" w:eastAsia="Times New Roman" w:hAnsi="Times New Roman"/>
          <w:b/>
          <w:color w:val="000000"/>
          <w:sz w:val="24"/>
          <w:szCs w:val="24"/>
        </w:rPr>
      </w:pPr>
    </w:p>
    <w:p w14:paraId="4D101A26" w14:textId="6E73FD5E" w:rsidR="000D3265" w:rsidRDefault="000D3265" w:rsidP="000D3265">
      <w:pPr>
        <w:autoSpaceDE w:val="0"/>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 xml:space="preserve">Kwota całkowita (Jarmark Wielkanocny + </w:t>
      </w:r>
      <w:r w:rsidR="005052B4">
        <w:rPr>
          <w:rFonts w:ascii="Times New Roman" w:eastAsia="Times New Roman" w:hAnsi="Times New Roman"/>
          <w:b/>
          <w:color w:val="000000"/>
          <w:sz w:val="24"/>
          <w:szCs w:val="24"/>
        </w:rPr>
        <w:t xml:space="preserve">Pchli Targ + </w:t>
      </w:r>
      <w:r>
        <w:rPr>
          <w:rFonts w:ascii="Times New Roman" w:eastAsia="Times New Roman" w:hAnsi="Times New Roman"/>
          <w:b/>
          <w:color w:val="000000"/>
          <w:sz w:val="24"/>
          <w:szCs w:val="24"/>
        </w:rPr>
        <w:t>Jarmark Bożonarodzeniowy) =</w:t>
      </w:r>
    </w:p>
    <w:p w14:paraId="038896C1" w14:textId="77777777" w:rsidR="004B2AC9" w:rsidRDefault="004B2AC9" w:rsidP="000D3265">
      <w:pPr>
        <w:autoSpaceDE w:val="0"/>
        <w:spacing w:after="0"/>
        <w:rPr>
          <w:rFonts w:ascii="Times New Roman" w:eastAsia="Times New Roman" w:hAnsi="Times New Roman"/>
          <w:b/>
          <w:color w:val="000000"/>
          <w:sz w:val="24"/>
          <w:szCs w:val="24"/>
        </w:rPr>
      </w:pPr>
    </w:p>
    <w:p w14:paraId="7DC7FE2A" w14:textId="77777777" w:rsidR="000D3265" w:rsidRDefault="000D3265" w:rsidP="000D3265">
      <w:pPr>
        <w:autoSpaceDE w:val="0"/>
        <w:spacing w:after="0"/>
        <w:rPr>
          <w:rFonts w:ascii="Times New Roman" w:eastAsia="Times New Roman" w:hAnsi="Times New Roman"/>
          <w:b/>
          <w:color w:val="000000"/>
          <w:sz w:val="24"/>
          <w:szCs w:val="24"/>
        </w:rPr>
      </w:pPr>
    </w:p>
    <w:p w14:paraId="7C6E93B4" w14:textId="377B7CD0" w:rsidR="000D3265" w:rsidRDefault="000D3265" w:rsidP="000D3265">
      <w:pPr>
        <w:autoSpaceDE w:val="0"/>
        <w:spacing w:after="0"/>
        <w:rPr>
          <w:rFonts w:ascii="Times New Roman" w:eastAsia="Times New Roman" w:hAnsi="Times New Roman"/>
          <w:b/>
          <w:color w:val="000000"/>
          <w:sz w:val="24"/>
          <w:szCs w:val="24"/>
        </w:rPr>
      </w:pPr>
      <w:r>
        <w:rPr>
          <w:rFonts w:ascii="Times New Roman" w:eastAsia="Times New Roman" w:hAnsi="Times New Roman"/>
          <w:b/>
          <w:color w:val="000000"/>
          <w:sz w:val="24"/>
          <w:szCs w:val="24"/>
        </w:rPr>
        <w:t>………………………………………………………………………………</w:t>
      </w:r>
      <w:r w:rsidR="005A05CD">
        <w:rPr>
          <w:rFonts w:ascii="Times New Roman" w:eastAsia="Times New Roman" w:hAnsi="Times New Roman"/>
          <w:b/>
          <w:color w:val="000000"/>
          <w:sz w:val="24"/>
          <w:szCs w:val="24"/>
        </w:rPr>
        <w:t>…………………………………</w:t>
      </w:r>
    </w:p>
    <w:p w14:paraId="392569BC" w14:textId="77777777" w:rsidR="000D3265" w:rsidRPr="003E7F31" w:rsidRDefault="000D3265" w:rsidP="004B2AC9">
      <w:pPr>
        <w:autoSpaceDE w:val="0"/>
        <w:spacing w:after="0"/>
        <w:jc w:val="center"/>
        <w:rPr>
          <w:rFonts w:ascii="Times New Roman" w:eastAsia="Times New Roman" w:hAnsi="Times New Roman"/>
          <w:b/>
          <w:color w:val="000000"/>
          <w:sz w:val="24"/>
          <w:szCs w:val="24"/>
        </w:rPr>
      </w:pPr>
      <w:r>
        <w:rPr>
          <w:rFonts w:ascii="Times New Roman" w:eastAsia="Times New Roman" w:hAnsi="Times New Roman"/>
          <w:b/>
          <w:color w:val="000000"/>
          <w:sz w:val="24"/>
          <w:szCs w:val="24"/>
        </w:rPr>
        <w:t>(netto/brutto)</w:t>
      </w:r>
    </w:p>
    <w:p w14:paraId="6B56292F" w14:textId="77777777" w:rsidR="000D3265" w:rsidRPr="007370D8" w:rsidRDefault="000D3265" w:rsidP="000D3265">
      <w:pPr>
        <w:jc w:val="right"/>
        <w:rPr>
          <w:rFonts w:ascii="Times New Roman" w:hAnsi="Times New Roman"/>
          <w:b/>
          <w:bCs/>
          <w:sz w:val="24"/>
          <w:szCs w:val="24"/>
          <w:u w:val="single"/>
        </w:rPr>
      </w:pPr>
      <w:r>
        <w:rPr>
          <w:rFonts w:ascii="Times New Roman" w:hAnsi="Times New Roman"/>
          <w:b/>
          <w:bCs/>
          <w:sz w:val="24"/>
          <w:szCs w:val="24"/>
          <w:u w:val="single"/>
        </w:rPr>
        <w:br w:type="page"/>
      </w:r>
      <w:r w:rsidRPr="007370D8">
        <w:rPr>
          <w:rFonts w:ascii="Times New Roman" w:hAnsi="Times New Roman"/>
          <w:b/>
          <w:bCs/>
          <w:sz w:val="24"/>
          <w:szCs w:val="24"/>
          <w:u w:val="single"/>
        </w:rPr>
        <w:lastRenderedPageBreak/>
        <w:t xml:space="preserve">Załącznik nr 3 </w:t>
      </w:r>
    </w:p>
    <w:p w14:paraId="6376F2BF" w14:textId="77777777" w:rsidR="000D3265" w:rsidRDefault="000D3265" w:rsidP="000D3265">
      <w:pPr>
        <w:jc w:val="center"/>
        <w:rPr>
          <w:rFonts w:ascii="Times New Roman" w:hAnsi="Times New Roman"/>
          <w:b/>
          <w:bCs/>
          <w:sz w:val="24"/>
          <w:szCs w:val="24"/>
        </w:rPr>
      </w:pPr>
    </w:p>
    <w:p w14:paraId="654B8132" w14:textId="77777777" w:rsidR="000D3265" w:rsidRPr="005379B7" w:rsidRDefault="000D3265" w:rsidP="000D3265">
      <w:pPr>
        <w:autoSpaceDE w:val="0"/>
        <w:spacing w:after="0" w:line="240" w:lineRule="auto"/>
        <w:jc w:val="both"/>
        <w:rPr>
          <w:rFonts w:ascii="Times New Roman" w:hAnsi="Times New Roman"/>
          <w:sz w:val="24"/>
          <w:szCs w:val="24"/>
        </w:rPr>
      </w:pPr>
      <w:r w:rsidRPr="005379B7">
        <w:rPr>
          <w:rFonts w:ascii="Times New Roman" w:hAnsi="Times New Roman"/>
          <w:sz w:val="24"/>
          <w:szCs w:val="24"/>
        </w:rPr>
        <w:t>nazwa firmy …………………………………………………………………………………..</w:t>
      </w:r>
    </w:p>
    <w:p w14:paraId="1CA84604" w14:textId="77777777" w:rsidR="000D3265" w:rsidRPr="005379B7" w:rsidRDefault="000D3265" w:rsidP="000D3265">
      <w:pPr>
        <w:autoSpaceDE w:val="0"/>
        <w:spacing w:after="0" w:line="240" w:lineRule="auto"/>
        <w:jc w:val="both"/>
        <w:rPr>
          <w:rFonts w:ascii="Times New Roman" w:hAnsi="Times New Roman"/>
          <w:sz w:val="24"/>
          <w:szCs w:val="24"/>
        </w:rPr>
      </w:pPr>
    </w:p>
    <w:p w14:paraId="7E92BBAD" w14:textId="77777777" w:rsidR="000D3265" w:rsidRPr="005379B7" w:rsidRDefault="000D3265" w:rsidP="000D3265">
      <w:pPr>
        <w:autoSpaceDE w:val="0"/>
        <w:spacing w:after="0" w:line="240" w:lineRule="auto"/>
        <w:jc w:val="both"/>
        <w:rPr>
          <w:rFonts w:ascii="Times New Roman" w:hAnsi="Times New Roman"/>
          <w:sz w:val="24"/>
          <w:szCs w:val="24"/>
        </w:rPr>
      </w:pPr>
      <w:r w:rsidRPr="005379B7">
        <w:rPr>
          <w:rFonts w:ascii="Times New Roman" w:hAnsi="Times New Roman"/>
          <w:sz w:val="24"/>
          <w:szCs w:val="24"/>
        </w:rPr>
        <w:t>adres firmy ………………………………………………………………………………….</w:t>
      </w:r>
    </w:p>
    <w:p w14:paraId="5E36CCD7" w14:textId="77777777" w:rsidR="000D3265" w:rsidRPr="005379B7" w:rsidRDefault="000D3265" w:rsidP="000D3265">
      <w:pPr>
        <w:autoSpaceDE w:val="0"/>
        <w:spacing w:after="0" w:line="240" w:lineRule="auto"/>
        <w:jc w:val="both"/>
        <w:rPr>
          <w:rFonts w:ascii="Times New Roman" w:hAnsi="Times New Roman"/>
          <w:sz w:val="24"/>
          <w:szCs w:val="24"/>
        </w:rPr>
      </w:pPr>
    </w:p>
    <w:p w14:paraId="775D2AA5" w14:textId="77777777" w:rsidR="000D3265" w:rsidRPr="005379B7" w:rsidRDefault="000D3265" w:rsidP="000D3265">
      <w:pPr>
        <w:autoSpaceDE w:val="0"/>
        <w:spacing w:after="0" w:line="240" w:lineRule="auto"/>
        <w:jc w:val="both"/>
        <w:rPr>
          <w:rFonts w:ascii="Times New Roman" w:hAnsi="Times New Roman"/>
          <w:sz w:val="24"/>
          <w:szCs w:val="24"/>
        </w:rPr>
      </w:pPr>
      <w:r w:rsidRPr="005379B7">
        <w:rPr>
          <w:rFonts w:ascii="Times New Roman" w:hAnsi="Times New Roman"/>
          <w:sz w:val="24"/>
          <w:szCs w:val="24"/>
        </w:rPr>
        <w:t>numer telefonu, adres e-mail ………………………………………………………………….</w:t>
      </w:r>
    </w:p>
    <w:p w14:paraId="4C39F447" w14:textId="77777777" w:rsidR="000D3265" w:rsidRPr="005379B7" w:rsidRDefault="000D3265" w:rsidP="000D3265">
      <w:pPr>
        <w:autoSpaceDE w:val="0"/>
        <w:spacing w:after="0" w:line="240" w:lineRule="auto"/>
        <w:jc w:val="both"/>
        <w:rPr>
          <w:rFonts w:ascii="Times New Roman" w:hAnsi="Times New Roman"/>
          <w:sz w:val="24"/>
          <w:szCs w:val="24"/>
        </w:rPr>
      </w:pPr>
    </w:p>
    <w:p w14:paraId="665D16D7" w14:textId="77777777" w:rsidR="000D3265" w:rsidRPr="005379B7" w:rsidRDefault="000D3265" w:rsidP="000D3265">
      <w:pPr>
        <w:autoSpaceDE w:val="0"/>
        <w:spacing w:after="0" w:line="240" w:lineRule="auto"/>
        <w:jc w:val="both"/>
        <w:rPr>
          <w:rFonts w:ascii="Times New Roman" w:hAnsi="Times New Roman"/>
          <w:sz w:val="24"/>
          <w:szCs w:val="24"/>
        </w:rPr>
      </w:pPr>
      <w:r w:rsidRPr="005379B7">
        <w:rPr>
          <w:rFonts w:ascii="Times New Roman" w:hAnsi="Times New Roman"/>
          <w:sz w:val="24"/>
          <w:szCs w:val="24"/>
        </w:rPr>
        <w:t>NIP ……………………………………………………………………………………………</w:t>
      </w:r>
    </w:p>
    <w:p w14:paraId="1C422826" w14:textId="77777777" w:rsidR="000D3265" w:rsidRPr="005379B7" w:rsidRDefault="000D3265" w:rsidP="000D3265">
      <w:pPr>
        <w:autoSpaceDE w:val="0"/>
        <w:spacing w:after="0"/>
        <w:jc w:val="both"/>
        <w:rPr>
          <w:rFonts w:ascii="Times New Roman" w:hAnsi="Times New Roman"/>
          <w:sz w:val="24"/>
          <w:szCs w:val="24"/>
        </w:rPr>
      </w:pPr>
    </w:p>
    <w:p w14:paraId="310AFED1" w14:textId="77777777" w:rsidR="000D3265" w:rsidRDefault="000D3265" w:rsidP="000D3265">
      <w:pPr>
        <w:jc w:val="center"/>
        <w:rPr>
          <w:rFonts w:ascii="Times New Roman" w:hAnsi="Times New Roman"/>
          <w:b/>
          <w:bCs/>
          <w:sz w:val="24"/>
          <w:szCs w:val="24"/>
        </w:rPr>
      </w:pPr>
    </w:p>
    <w:p w14:paraId="0DDE5692" w14:textId="77777777" w:rsidR="000D3265" w:rsidRDefault="000D3265" w:rsidP="000D3265">
      <w:pPr>
        <w:jc w:val="center"/>
        <w:rPr>
          <w:rFonts w:ascii="Times New Roman" w:hAnsi="Times New Roman"/>
          <w:b/>
          <w:bCs/>
          <w:sz w:val="24"/>
          <w:szCs w:val="24"/>
        </w:rPr>
      </w:pPr>
      <w:r>
        <w:rPr>
          <w:rFonts w:ascii="Times New Roman" w:hAnsi="Times New Roman"/>
          <w:b/>
          <w:bCs/>
          <w:sz w:val="24"/>
          <w:szCs w:val="24"/>
        </w:rPr>
        <w:t>OŚWIADCZENIE</w:t>
      </w:r>
    </w:p>
    <w:p w14:paraId="25ABCCD2" w14:textId="77777777" w:rsidR="000D3265" w:rsidRPr="00AE7DB9" w:rsidRDefault="000D3265" w:rsidP="000D3265">
      <w:pPr>
        <w:pStyle w:val="Akapitzlist"/>
        <w:numPr>
          <w:ilvl w:val="0"/>
          <w:numId w:val="43"/>
        </w:numPr>
        <w:spacing w:after="160" w:line="259" w:lineRule="auto"/>
        <w:jc w:val="both"/>
        <w:rPr>
          <w:rFonts w:ascii="Times New Roman" w:hAnsi="Times New Roman"/>
          <w:sz w:val="24"/>
          <w:szCs w:val="24"/>
        </w:rPr>
      </w:pPr>
      <w:r w:rsidRPr="00AE7DB9">
        <w:rPr>
          <w:rFonts w:ascii="Times New Roman" w:hAnsi="Times New Roman"/>
          <w:sz w:val="24"/>
          <w:szCs w:val="24"/>
        </w:rPr>
        <w:t>Oświadczam, że:</w:t>
      </w:r>
    </w:p>
    <w:p w14:paraId="4ADD6D74" w14:textId="77777777" w:rsidR="000D3265" w:rsidRDefault="000D3265" w:rsidP="000D3265">
      <w:pPr>
        <w:jc w:val="both"/>
        <w:rPr>
          <w:rFonts w:ascii="Times New Roman" w:hAnsi="Times New Roman"/>
          <w:sz w:val="24"/>
          <w:szCs w:val="24"/>
        </w:rPr>
      </w:pPr>
      <w:r w:rsidRPr="00AE7DB9">
        <w:rPr>
          <w:rFonts w:ascii="Times New Roman" w:hAnsi="Times New Roman"/>
          <w:sz w:val="24"/>
          <w:szCs w:val="24"/>
        </w:rPr>
        <w:t>Na podstawie przedstawionych mi informacji zawartych w zapytaniu ofertowym jestem w</w:t>
      </w:r>
      <w:r>
        <w:rPr>
          <w:rFonts w:ascii="Times New Roman" w:hAnsi="Times New Roman"/>
          <w:sz w:val="24"/>
          <w:szCs w:val="24"/>
        </w:rPr>
        <w:t> </w:t>
      </w:r>
      <w:r w:rsidRPr="00AE7DB9">
        <w:rPr>
          <w:rFonts w:ascii="Times New Roman" w:hAnsi="Times New Roman"/>
          <w:sz w:val="24"/>
          <w:szCs w:val="24"/>
        </w:rPr>
        <w:t>stanie zrealizować przedmiot zamówienia.</w:t>
      </w:r>
    </w:p>
    <w:p w14:paraId="2BBCDAD3" w14:textId="77777777" w:rsidR="000D3265" w:rsidRDefault="000D3265" w:rsidP="000D3265">
      <w:pPr>
        <w:pStyle w:val="Akapitzlist"/>
        <w:numPr>
          <w:ilvl w:val="0"/>
          <w:numId w:val="43"/>
        </w:numPr>
        <w:spacing w:after="160" w:line="259" w:lineRule="auto"/>
        <w:jc w:val="both"/>
        <w:rPr>
          <w:rFonts w:ascii="Times New Roman" w:hAnsi="Times New Roman"/>
          <w:sz w:val="24"/>
          <w:szCs w:val="24"/>
        </w:rPr>
      </w:pPr>
      <w:r>
        <w:rPr>
          <w:rFonts w:ascii="Times New Roman" w:hAnsi="Times New Roman"/>
          <w:sz w:val="24"/>
          <w:szCs w:val="24"/>
        </w:rPr>
        <w:t>Oświadczam, że:</w:t>
      </w:r>
    </w:p>
    <w:p w14:paraId="0723A8C6" w14:textId="77777777" w:rsidR="000D3265" w:rsidRDefault="000D3265" w:rsidP="000D3265">
      <w:pPr>
        <w:jc w:val="both"/>
        <w:rPr>
          <w:rFonts w:ascii="Times New Roman" w:hAnsi="Times New Roman"/>
          <w:sz w:val="24"/>
          <w:szCs w:val="24"/>
        </w:rPr>
      </w:pPr>
      <w:r>
        <w:rPr>
          <w:rFonts w:ascii="Times New Roman" w:hAnsi="Times New Roman"/>
          <w:sz w:val="24"/>
          <w:szCs w:val="24"/>
        </w:rPr>
        <w:t>1) posiadam uprawnienia do wykonywania określonej działalności lub czynności, jeżeli przepisy prawa nakładają obowiązek ich posiadania,</w:t>
      </w:r>
    </w:p>
    <w:p w14:paraId="7E0E586B" w14:textId="77777777" w:rsidR="000D3265" w:rsidRDefault="000D3265" w:rsidP="000D3265">
      <w:pPr>
        <w:jc w:val="both"/>
        <w:rPr>
          <w:rFonts w:ascii="Times New Roman" w:hAnsi="Times New Roman"/>
          <w:sz w:val="24"/>
          <w:szCs w:val="24"/>
        </w:rPr>
      </w:pPr>
      <w:r>
        <w:rPr>
          <w:rFonts w:ascii="Times New Roman" w:hAnsi="Times New Roman"/>
          <w:sz w:val="24"/>
          <w:szCs w:val="24"/>
        </w:rPr>
        <w:t>2) posiadam niezbędną wiedzę i doświadczenie oraz dysponuję odpowiednim potencjałem technicznym i osobami zdolnymi do wykonania zamówienia,</w:t>
      </w:r>
    </w:p>
    <w:p w14:paraId="0762EC52" w14:textId="77777777" w:rsidR="000D3265" w:rsidRDefault="000D3265" w:rsidP="000D3265">
      <w:pPr>
        <w:jc w:val="both"/>
        <w:rPr>
          <w:rFonts w:ascii="Times New Roman" w:hAnsi="Times New Roman"/>
          <w:sz w:val="24"/>
          <w:szCs w:val="24"/>
        </w:rPr>
      </w:pPr>
      <w:r>
        <w:rPr>
          <w:rFonts w:ascii="Times New Roman" w:hAnsi="Times New Roman"/>
          <w:sz w:val="24"/>
          <w:szCs w:val="24"/>
        </w:rPr>
        <w:t>3) znajduję się w sytuacji ekonomicznej i finansowej zapewniającej wykonanie zamówienia,</w:t>
      </w:r>
    </w:p>
    <w:p w14:paraId="7910CB8B" w14:textId="77777777" w:rsidR="000D3265" w:rsidRDefault="000D3265" w:rsidP="000D3265">
      <w:pPr>
        <w:jc w:val="both"/>
        <w:rPr>
          <w:rFonts w:ascii="Times New Roman" w:hAnsi="Times New Roman"/>
          <w:sz w:val="24"/>
          <w:szCs w:val="24"/>
        </w:rPr>
      </w:pPr>
      <w:r>
        <w:rPr>
          <w:rFonts w:ascii="Times New Roman" w:hAnsi="Times New Roman"/>
          <w:sz w:val="24"/>
          <w:szCs w:val="24"/>
        </w:rPr>
        <w:t>4) nie otwarto w stosunku do mnie likwidacji i nie ogłosiłem upadłości,</w:t>
      </w:r>
    </w:p>
    <w:p w14:paraId="145D97D3" w14:textId="77777777" w:rsidR="000D3265" w:rsidRDefault="000D3265" w:rsidP="000D3265">
      <w:pPr>
        <w:jc w:val="both"/>
        <w:rPr>
          <w:rFonts w:ascii="Times New Roman" w:hAnsi="Times New Roman"/>
          <w:sz w:val="24"/>
          <w:szCs w:val="24"/>
        </w:rPr>
      </w:pPr>
      <w:r>
        <w:rPr>
          <w:rFonts w:ascii="Times New Roman" w:hAnsi="Times New Roman"/>
          <w:sz w:val="24"/>
          <w:szCs w:val="24"/>
        </w:rPr>
        <w:t>5) nie zalegam z uiszczeniem podatków, opłat lub składek na ubezpieczenia społeczne lub zdrowotne,</w:t>
      </w:r>
    </w:p>
    <w:p w14:paraId="659624BC" w14:textId="77777777" w:rsidR="000D3265" w:rsidRDefault="000D3265" w:rsidP="000D3265">
      <w:pPr>
        <w:jc w:val="both"/>
        <w:rPr>
          <w:rFonts w:ascii="Times New Roman" w:hAnsi="Times New Roman"/>
          <w:sz w:val="24"/>
          <w:szCs w:val="24"/>
        </w:rPr>
      </w:pPr>
      <w:r>
        <w:rPr>
          <w:rFonts w:ascii="Times New Roman" w:hAnsi="Times New Roman"/>
          <w:sz w:val="24"/>
          <w:szCs w:val="24"/>
        </w:rPr>
        <w:t>6) nie jestem prawomocnie skazany za przestępstwo popełnione w związku z postępowaniem o udzielenie zamówienia,</w:t>
      </w:r>
    </w:p>
    <w:p w14:paraId="4C0C2B25" w14:textId="77777777" w:rsidR="000D3265" w:rsidRDefault="000D3265" w:rsidP="000D3265">
      <w:pPr>
        <w:jc w:val="both"/>
        <w:rPr>
          <w:rFonts w:ascii="Times New Roman" w:hAnsi="Times New Roman"/>
          <w:sz w:val="24"/>
          <w:szCs w:val="24"/>
        </w:rPr>
      </w:pPr>
      <w:r>
        <w:rPr>
          <w:rFonts w:ascii="Times New Roman" w:hAnsi="Times New Roman"/>
          <w:sz w:val="24"/>
          <w:szCs w:val="24"/>
        </w:rPr>
        <w:t>7) ponoszę odpowiedzialność za niewykonanie lub nienależycie wykonanie przedmiotu umowy w formie kar umownych.</w:t>
      </w:r>
    </w:p>
    <w:p w14:paraId="09E00509" w14:textId="77777777" w:rsidR="000D3265" w:rsidRDefault="000D3265" w:rsidP="000D3265">
      <w:pPr>
        <w:jc w:val="both"/>
        <w:rPr>
          <w:rFonts w:ascii="Times New Roman" w:hAnsi="Times New Roman"/>
          <w:sz w:val="24"/>
          <w:szCs w:val="24"/>
        </w:rPr>
      </w:pPr>
    </w:p>
    <w:p w14:paraId="722DCE88" w14:textId="77777777" w:rsidR="000D3265" w:rsidRDefault="000D3265" w:rsidP="000D3265">
      <w:pPr>
        <w:jc w:val="both"/>
        <w:rPr>
          <w:rFonts w:ascii="Times New Roman" w:hAnsi="Times New Roman"/>
          <w:sz w:val="24"/>
          <w:szCs w:val="24"/>
        </w:rPr>
      </w:pPr>
    </w:p>
    <w:p w14:paraId="6259344F" w14:textId="77777777" w:rsidR="000D3265" w:rsidRDefault="000D3265" w:rsidP="000D3265">
      <w:pPr>
        <w:jc w:val="both"/>
        <w:rPr>
          <w:rFonts w:ascii="Times New Roman" w:hAnsi="Times New Roman"/>
          <w:sz w:val="24"/>
          <w:szCs w:val="24"/>
        </w:rPr>
      </w:pPr>
      <w:r>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t>……………………………………………………………….</w:t>
      </w:r>
    </w:p>
    <w:p w14:paraId="1338B31D" w14:textId="77777777" w:rsidR="000D3265" w:rsidRPr="003E7F31" w:rsidRDefault="000D3265" w:rsidP="000D3265">
      <w:pPr>
        <w:jc w:val="both"/>
        <w:rPr>
          <w:rFonts w:ascii="Times New Roman" w:hAnsi="Times New Roman"/>
        </w:rPr>
      </w:pPr>
      <w:r w:rsidRPr="00695916">
        <w:rPr>
          <w:rFonts w:ascii="Times New Roman" w:hAnsi="Times New Roman"/>
          <w:sz w:val="20"/>
          <w:szCs w:val="20"/>
        </w:rPr>
        <w:t>(miejscowość, data)</w:t>
      </w:r>
      <w:r w:rsidRPr="00695916">
        <w:rPr>
          <w:rFonts w:ascii="Times New Roman" w:hAnsi="Times New Roman"/>
          <w:sz w:val="20"/>
          <w:szCs w:val="20"/>
        </w:rPr>
        <w:tab/>
      </w:r>
      <w:r w:rsidRPr="00695916">
        <w:rPr>
          <w:rFonts w:ascii="Times New Roman" w:hAnsi="Times New Roman"/>
          <w:sz w:val="20"/>
          <w:szCs w:val="20"/>
        </w:rPr>
        <w:tab/>
        <w:t>(imię i nazwisko oraz podpis upoważnionego przedstawiciela Wykonawcy)</w:t>
      </w:r>
      <w:bookmarkEnd w:id="0"/>
    </w:p>
    <w:p w14:paraId="7BF337A5" w14:textId="291BE0CF" w:rsidR="005E2295" w:rsidRPr="000D3265" w:rsidRDefault="005E2295" w:rsidP="000D3265"/>
    <w:sectPr w:rsidR="005E2295" w:rsidRPr="000D3265" w:rsidSect="00C73E93">
      <w:headerReference w:type="default" r:id="rId8"/>
      <w:headerReference w:type="first" r:id="rId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5D353FF" w14:textId="77777777" w:rsidR="00437C63" w:rsidRDefault="00437C63" w:rsidP="005E2295">
      <w:pPr>
        <w:spacing w:after="0" w:line="240" w:lineRule="auto"/>
      </w:pPr>
      <w:r>
        <w:separator/>
      </w:r>
    </w:p>
  </w:endnote>
  <w:endnote w:type="continuationSeparator" w:id="0">
    <w:p w14:paraId="419E9EC4" w14:textId="77777777" w:rsidR="00437C63" w:rsidRDefault="00437C63" w:rsidP="005E22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Segoe UI Symbol"/>
    <w:charset w:val="02"/>
    <w:family w:val="auto"/>
    <w:pitch w:val="default"/>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D09C8" w14:textId="77777777" w:rsidR="00437C63" w:rsidRDefault="00437C63" w:rsidP="005E2295">
      <w:pPr>
        <w:spacing w:after="0" w:line="240" w:lineRule="auto"/>
      </w:pPr>
      <w:r>
        <w:separator/>
      </w:r>
    </w:p>
  </w:footnote>
  <w:footnote w:type="continuationSeparator" w:id="0">
    <w:p w14:paraId="6CA3EB1F" w14:textId="77777777" w:rsidR="00437C63" w:rsidRDefault="00437C63" w:rsidP="005E22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5DDF0D" w14:textId="03D463C7" w:rsidR="00A92D2E" w:rsidRDefault="004E72E1">
    <w:pPr>
      <w:pStyle w:val="Nagwek"/>
    </w:pPr>
    <w:r>
      <w:rPr>
        <w:noProof/>
      </w:rPr>
      <w:drawing>
        <wp:anchor distT="0" distB="0" distL="114300" distR="114300" simplePos="0" relativeHeight="251673600" behindDoc="1" locked="0" layoutInCell="1" allowOverlap="1" wp14:anchorId="39D8D0CD" wp14:editId="08923729">
          <wp:simplePos x="0" y="0"/>
          <wp:positionH relativeFrom="column">
            <wp:posOffset>-868045</wp:posOffset>
          </wp:positionH>
          <wp:positionV relativeFrom="paragraph">
            <wp:posOffset>-417939</wp:posOffset>
          </wp:positionV>
          <wp:extent cx="7517765" cy="10625306"/>
          <wp:effectExtent l="0" t="0" r="6985" b="5080"/>
          <wp:wrapNone/>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Obraz 29"/>
                  <pic:cNvPicPr/>
                </pic:nvPicPr>
                <pic:blipFill>
                  <a:blip r:embed="rId1">
                    <a:extLst>
                      <a:ext uri="{28A0092B-C50C-407E-A947-70E740481C1C}">
                        <a14:useLocalDpi xmlns:a14="http://schemas.microsoft.com/office/drawing/2010/main" val="0"/>
                      </a:ext>
                    </a:extLst>
                  </a:blip>
                  <a:stretch>
                    <a:fillRect/>
                  </a:stretch>
                </pic:blipFill>
                <pic:spPr>
                  <a:xfrm>
                    <a:off x="0" y="0"/>
                    <a:ext cx="7517765" cy="10625306"/>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6D3BD" w14:textId="01CE517C" w:rsidR="00A92D2E" w:rsidRDefault="004E72E1">
    <w:pPr>
      <w:pStyle w:val="Nagwek"/>
    </w:pPr>
    <w:r>
      <w:rPr>
        <w:noProof/>
      </w:rPr>
      <w:drawing>
        <wp:anchor distT="0" distB="0" distL="114300" distR="114300" simplePos="0" relativeHeight="251672576" behindDoc="1" locked="0" layoutInCell="1" allowOverlap="1" wp14:anchorId="6C30F017" wp14:editId="36355E46">
          <wp:simplePos x="0" y="0"/>
          <wp:positionH relativeFrom="column">
            <wp:posOffset>-884030</wp:posOffset>
          </wp:positionH>
          <wp:positionV relativeFrom="paragraph">
            <wp:posOffset>-433814</wp:posOffset>
          </wp:positionV>
          <wp:extent cx="7525859" cy="10641724"/>
          <wp:effectExtent l="0" t="0" r="0" b="7620"/>
          <wp:wrapNone/>
          <wp:docPr id="28" name="Obraz 28" descr="Obraz zawierający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az 28" descr="Obraz zawierający tekst&#10;&#10;Opis wygenerowany automatycznie"/>
                  <pic:cNvPicPr/>
                </pic:nvPicPr>
                <pic:blipFill>
                  <a:blip r:embed="rId1">
                    <a:extLst>
                      <a:ext uri="{28A0092B-C50C-407E-A947-70E740481C1C}">
                        <a14:useLocalDpi xmlns:a14="http://schemas.microsoft.com/office/drawing/2010/main" val="0"/>
                      </a:ext>
                    </a:extLst>
                  </a:blip>
                  <a:stretch>
                    <a:fillRect/>
                  </a:stretch>
                </pic:blipFill>
                <pic:spPr>
                  <a:xfrm>
                    <a:off x="0" y="0"/>
                    <a:ext cx="7534465" cy="10653892"/>
                  </a:xfrm>
                  <a:prstGeom prst="rect">
                    <a:avLst/>
                  </a:prstGeom>
                </pic:spPr>
              </pic:pic>
            </a:graphicData>
          </a:graphic>
          <wp14:sizeRelH relativeFrom="margin">
            <wp14:pctWidth>0</wp14:pctWidth>
          </wp14:sizeRelH>
          <wp14:sizeRelV relativeFrom="margin">
            <wp14:pctHeight>0</wp14:pctHeight>
          </wp14:sizeRelV>
        </wp:anchor>
      </w:drawing>
    </w:r>
  </w:p>
  <w:p w14:paraId="6318ACD4" w14:textId="77777777" w:rsidR="004E72E1" w:rsidRDefault="004E72E1">
    <w:pPr>
      <w:pStyle w:val="Nagwek"/>
    </w:pPr>
  </w:p>
  <w:p w14:paraId="253E0247" w14:textId="56EA1457" w:rsidR="00A92D2E" w:rsidRDefault="00A92D2E">
    <w:pPr>
      <w:pStyle w:val="Nagwek"/>
    </w:pPr>
  </w:p>
  <w:p w14:paraId="6D1B306F" w14:textId="471E0291" w:rsidR="00A92D2E" w:rsidRDefault="00A92D2E">
    <w:pPr>
      <w:pStyle w:val="Nagwek"/>
    </w:pPr>
  </w:p>
  <w:p w14:paraId="65555269" w14:textId="154768E7" w:rsidR="00A92D2E" w:rsidRDefault="00A92D2E">
    <w:pPr>
      <w:pStyle w:val="Nagwek"/>
    </w:pPr>
  </w:p>
  <w:p w14:paraId="6F9028D4" w14:textId="087B2EBA" w:rsidR="00A92D2E" w:rsidRDefault="00A92D2E">
    <w:pPr>
      <w:pStyle w:val="Nagwek"/>
    </w:pPr>
  </w:p>
  <w:p w14:paraId="78BC43A6" w14:textId="60C64EAA" w:rsidR="00A92D2E" w:rsidRDefault="00A92D2E">
    <w:pPr>
      <w:pStyle w:val="Nagwek"/>
    </w:pPr>
  </w:p>
  <w:p w14:paraId="32C4A746" w14:textId="77777777" w:rsidR="00A92D2E" w:rsidRDefault="00A92D2E">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8D3CC7BE"/>
    <w:name w:val="WW8Num2"/>
    <w:lvl w:ilvl="0">
      <w:start w:val="1"/>
      <w:numFmt w:val="decimal"/>
      <w:lvlText w:val="%1."/>
      <w:lvlJc w:val="left"/>
      <w:pPr>
        <w:tabs>
          <w:tab w:val="num" w:pos="0"/>
        </w:tabs>
        <w:ind w:left="720" w:hanging="360"/>
      </w:pPr>
      <w:rPr>
        <w:rFonts w:ascii="Times New Roman" w:hAnsi="Times New Roman" w:cs="Times New Roman"/>
        <w:b/>
        <w:sz w:val="24"/>
        <w:szCs w:val="24"/>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1" w15:restartNumberingAfterBreak="0">
    <w:nsid w:val="00000003"/>
    <w:multiLevelType w:val="multilevel"/>
    <w:tmpl w:val="00000003"/>
    <w:name w:val="WW8Num5"/>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0000004"/>
    <w:multiLevelType w:val="multilevel"/>
    <w:tmpl w:val="00000004"/>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15:restartNumberingAfterBreak="0">
    <w:nsid w:val="00000005"/>
    <w:multiLevelType w:val="multilevel"/>
    <w:tmpl w:val="00000005"/>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 w15:restartNumberingAfterBreak="0">
    <w:nsid w:val="00000006"/>
    <w:multiLevelType w:val="multilevel"/>
    <w:tmpl w:val="00000006"/>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5" w15:restartNumberingAfterBreak="0">
    <w:nsid w:val="00000008"/>
    <w:multiLevelType w:val="multilevel"/>
    <w:tmpl w:val="00000008"/>
    <w:name w:val="WW8Num10"/>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15:restartNumberingAfterBreak="0">
    <w:nsid w:val="00000009"/>
    <w:multiLevelType w:val="multilevel"/>
    <w:tmpl w:val="00000009"/>
    <w:name w:val="WW8Num1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15:restartNumberingAfterBreak="0">
    <w:nsid w:val="0000000A"/>
    <w:multiLevelType w:val="multilevel"/>
    <w:tmpl w:val="0000000A"/>
    <w:name w:val="WW8Num1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4B13695"/>
    <w:multiLevelType w:val="hybridMultilevel"/>
    <w:tmpl w:val="56929F4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04B37169"/>
    <w:multiLevelType w:val="hybridMultilevel"/>
    <w:tmpl w:val="5634A0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06E352E1"/>
    <w:multiLevelType w:val="hybridMultilevel"/>
    <w:tmpl w:val="92EA92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7074F06"/>
    <w:multiLevelType w:val="multilevel"/>
    <w:tmpl w:val="A09AC4A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 w15:restartNumberingAfterBreak="0">
    <w:nsid w:val="0B8B02F1"/>
    <w:multiLevelType w:val="multilevel"/>
    <w:tmpl w:val="D1AE8C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0FA56AED"/>
    <w:multiLevelType w:val="multilevel"/>
    <w:tmpl w:val="B1EAFF90"/>
    <w:lvl w:ilvl="0">
      <w:start w:val="1"/>
      <w:numFmt w:val="decimal"/>
      <w:lvlText w:val="%1."/>
      <w:lvlJc w:val="left"/>
      <w:pPr>
        <w:ind w:left="360" w:hanging="360"/>
      </w:pPr>
      <w:rPr>
        <w:rFonts w:ascii="Calibri" w:hAnsi="Calibri" w:cs="Calibri"/>
        <w:b w:val="0"/>
        <w:sz w:val="24"/>
      </w:rPr>
    </w:lvl>
    <w:lvl w:ilvl="1">
      <w:numFmt w:val="bullet"/>
      <w:lvlText w:val="•"/>
      <w:lvlJc w:val="left"/>
      <w:pPr>
        <w:ind w:left="1815" w:hanging="1095"/>
      </w:pPr>
      <w:rPr>
        <w:rFonts w:ascii="Times New Roman" w:eastAsia="Calibri" w:hAnsi="Times New Roman" w:cs="Times New Roman"/>
        <w:b w:val="0"/>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4" w15:restartNumberingAfterBreak="0">
    <w:nsid w:val="143607B8"/>
    <w:multiLevelType w:val="hybridMultilevel"/>
    <w:tmpl w:val="8A16D1DE"/>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 w15:restartNumberingAfterBreak="0">
    <w:nsid w:val="155E7877"/>
    <w:multiLevelType w:val="hybridMultilevel"/>
    <w:tmpl w:val="A3300EE0"/>
    <w:lvl w:ilvl="0" w:tplc="04150001">
      <w:start w:val="1"/>
      <w:numFmt w:val="bullet"/>
      <w:lvlText w:val=""/>
      <w:lvlJc w:val="left"/>
      <w:pPr>
        <w:ind w:left="778" w:hanging="360"/>
      </w:pPr>
      <w:rPr>
        <w:rFonts w:ascii="Symbol" w:hAnsi="Symbol" w:hint="default"/>
      </w:rPr>
    </w:lvl>
    <w:lvl w:ilvl="1" w:tplc="04150003">
      <w:start w:val="1"/>
      <w:numFmt w:val="bullet"/>
      <w:lvlText w:val="o"/>
      <w:lvlJc w:val="left"/>
      <w:pPr>
        <w:ind w:left="1498" w:hanging="360"/>
      </w:pPr>
      <w:rPr>
        <w:rFonts w:ascii="Courier New" w:hAnsi="Courier New" w:cs="Courier New" w:hint="default"/>
      </w:rPr>
    </w:lvl>
    <w:lvl w:ilvl="2" w:tplc="04150005">
      <w:start w:val="1"/>
      <w:numFmt w:val="bullet"/>
      <w:lvlText w:val=""/>
      <w:lvlJc w:val="left"/>
      <w:pPr>
        <w:ind w:left="2218" w:hanging="360"/>
      </w:pPr>
      <w:rPr>
        <w:rFonts w:ascii="Wingdings" w:hAnsi="Wingdings" w:hint="default"/>
      </w:rPr>
    </w:lvl>
    <w:lvl w:ilvl="3" w:tplc="04150001">
      <w:start w:val="1"/>
      <w:numFmt w:val="bullet"/>
      <w:lvlText w:val=""/>
      <w:lvlJc w:val="left"/>
      <w:pPr>
        <w:ind w:left="2938" w:hanging="360"/>
      </w:pPr>
      <w:rPr>
        <w:rFonts w:ascii="Symbol" w:hAnsi="Symbol" w:hint="default"/>
      </w:rPr>
    </w:lvl>
    <w:lvl w:ilvl="4" w:tplc="04150003">
      <w:start w:val="1"/>
      <w:numFmt w:val="bullet"/>
      <w:lvlText w:val="o"/>
      <w:lvlJc w:val="left"/>
      <w:pPr>
        <w:ind w:left="3658" w:hanging="360"/>
      </w:pPr>
      <w:rPr>
        <w:rFonts w:ascii="Courier New" w:hAnsi="Courier New" w:cs="Courier New" w:hint="default"/>
      </w:rPr>
    </w:lvl>
    <w:lvl w:ilvl="5" w:tplc="04150005">
      <w:start w:val="1"/>
      <w:numFmt w:val="bullet"/>
      <w:lvlText w:val=""/>
      <w:lvlJc w:val="left"/>
      <w:pPr>
        <w:ind w:left="4378" w:hanging="360"/>
      </w:pPr>
      <w:rPr>
        <w:rFonts w:ascii="Wingdings" w:hAnsi="Wingdings" w:hint="default"/>
      </w:rPr>
    </w:lvl>
    <w:lvl w:ilvl="6" w:tplc="04150001">
      <w:start w:val="1"/>
      <w:numFmt w:val="bullet"/>
      <w:lvlText w:val=""/>
      <w:lvlJc w:val="left"/>
      <w:pPr>
        <w:ind w:left="5098" w:hanging="360"/>
      </w:pPr>
      <w:rPr>
        <w:rFonts w:ascii="Symbol" w:hAnsi="Symbol" w:hint="default"/>
      </w:rPr>
    </w:lvl>
    <w:lvl w:ilvl="7" w:tplc="04150003">
      <w:start w:val="1"/>
      <w:numFmt w:val="bullet"/>
      <w:lvlText w:val="o"/>
      <w:lvlJc w:val="left"/>
      <w:pPr>
        <w:ind w:left="5818" w:hanging="360"/>
      </w:pPr>
      <w:rPr>
        <w:rFonts w:ascii="Courier New" w:hAnsi="Courier New" w:cs="Courier New" w:hint="default"/>
      </w:rPr>
    </w:lvl>
    <w:lvl w:ilvl="8" w:tplc="04150005">
      <w:start w:val="1"/>
      <w:numFmt w:val="bullet"/>
      <w:lvlText w:val=""/>
      <w:lvlJc w:val="left"/>
      <w:pPr>
        <w:ind w:left="6538" w:hanging="360"/>
      </w:pPr>
      <w:rPr>
        <w:rFonts w:ascii="Wingdings" w:hAnsi="Wingdings" w:hint="default"/>
      </w:rPr>
    </w:lvl>
  </w:abstractNum>
  <w:abstractNum w:abstractNumId="16" w15:restartNumberingAfterBreak="0">
    <w:nsid w:val="17850B7E"/>
    <w:multiLevelType w:val="hybridMultilevel"/>
    <w:tmpl w:val="06647A4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1B9E25FE"/>
    <w:multiLevelType w:val="multilevel"/>
    <w:tmpl w:val="8688AD7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22D15CEF"/>
    <w:multiLevelType w:val="multilevel"/>
    <w:tmpl w:val="F2BA924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9" w15:restartNumberingAfterBreak="0">
    <w:nsid w:val="23EE2D0A"/>
    <w:multiLevelType w:val="multilevel"/>
    <w:tmpl w:val="09B6F508"/>
    <w:lvl w:ilvl="0">
      <w:numFmt w:val="bullet"/>
      <w:lvlText w:val=""/>
      <w:lvlJc w:val="left"/>
      <w:pPr>
        <w:ind w:left="778" w:hanging="360"/>
      </w:pPr>
      <w:rPr>
        <w:rFonts w:ascii="Symbol" w:hAnsi="Symbol"/>
      </w:rPr>
    </w:lvl>
    <w:lvl w:ilvl="1">
      <w:numFmt w:val="bullet"/>
      <w:lvlText w:val="o"/>
      <w:lvlJc w:val="left"/>
      <w:pPr>
        <w:ind w:left="1498" w:hanging="360"/>
      </w:pPr>
      <w:rPr>
        <w:rFonts w:ascii="Courier New" w:hAnsi="Courier New" w:cs="Courier New"/>
      </w:rPr>
    </w:lvl>
    <w:lvl w:ilvl="2">
      <w:numFmt w:val="bullet"/>
      <w:lvlText w:val=""/>
      <w:lvlJc w:val="left"/>
      <w:pPr>
        <w:ind w:left="2218" w:hanging="360"/>
      </w:pPr>
      <w:rPr>
        <w:rFonts w:ascii="Wingdings" w:hAnsi="Wingdings"/>
      </w:rPr>
    </w:lvl>
    <w:lvl w:ilvl="3">
      <w:numFmt w:val="bullet"/>
      <w:lvlText w:val=""/>
      <w:lvlJc w:val="left"/>
      <w:pPr>
        <w:ind w:left="2938" w:hanging="360"/>
      </w:pPr>
      <w:rPr>
        <w:rFonts w:ascii="Symbol" w:hAnsi="Symbol"/>
      </w:rPr>
    </w:lvl>
    <w:lvl w:ilvl="4">
      <w:numFmt w:val="bullet"/>
      <w:lvlText w:val="o"/>
      <w:lvlJc w:val="left"/>
      <w:pPr>
        <w:ind w:left="3658" w:hanging="360"/>
      </w:pPr>
      <w:rPr>
        <w:rFonts w:ascii="Courier New" w:hAnsi="Courier New" w:cs="Courier New"/>
      </w:rPr>
    </w:lvl>
    <w:lvl w:ilvl="5">
      <w:numFmt w:val="bullet"/>
      <w:lvlText w:val=""/>
      <w:lvlJc w:val="left"/>
      <w:pPr>
        <w:ind w:left="4378" w:hanging="360"/>
      </w:pPr>
      <w:rPr>
        <w:rFonts w:ascii="Wingdings" w:hAnsi="Wingdings"/>
      </w:rPr>
    </w:lvl>
    <w:lvl w:ilvl="6">
      <w:numFmt w:val="bullet"/>
      <w:lvlText w:val=""/>
      <w:lvlJc w:val="left"/>
      <w:pPr>
        <w:ind w:left="5098" w:hanging="360"/>
      </w:pPr>
      <w:rPr>
        <w:rFonts w:ascii="Symbol" w:hAnsi="Symbol"/>
      </w:rPr>
    </w:lvl>
    <w:lvl w:ilvl="7">
      <w:numFmt w:val="bullet"/>
      <w:lvlText w:val="o"/>
      <w:lvlJc w:val="left"/>
      <w:pPr>
        <w:ind w:left="5818" w:hanging="360"/>
      </w:pPr>
      <w:rPr>
        <w:rFonts w:ascii="Courier New" w:hAnsi="Courier New" w:cs="Courier New"/>
      </w:rPr>
    </w:lvl>
    <w:lvl w:ilvl="8">
      <w:numFmt w:val="bullet"/>
      <w:lvlText w:val=""/>
      <w:lvlJc w:val="left"/>
      <w:pPr>
        <w:ind w:left="6538" w:hanging="360"/>
      </w:pPr>
      <w:rPr>
        <w:rFonts w:ascii="Wingdings" w:hAnsi="Wingdings"/>
      </w:rPr>
    </w:lvl>
  </w:abstractNum>
  <w:abstractNum w:abstractNumId="20" w15:restartNumberingAfterBreak="0">
    <w:nsid w:val="319265DF"/>
    <w:multiLevelType w:val="multilevel"/>
    <w:tmpl w:val="EF5C4B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1" w15:restartNumberingAfterBreak="0">
    <w:nsid w:val="337434DA"/>
    <w:multiLevelType w:val="multilevel"/>
    <w:tmpl w:val="BD562E2E"/>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2" w15:restartNumberingAfterBreak="0">
    <w:nsid w:val="35D31581"/>
    <w:multiLevelType w:val="hybridMultilevel"/>
    <w:tmpl w:val="B91C1A6C"/>
    <w:lvl w:ilvl="0" w:tplc="04150001">
      <w:start w:val="1"/>
      <w:numFmt w:val="bullet"/>
      <w:lvlText w:val=""/>
      <w:lvlJc w:val="left"/>
      <w:pPr>
        <w:tabs>
          <w:tab w:val="num" w:pos="1456"/>
        </w:tabs>
        <w:ind w:left="1456" w:hanging="360"/>
      </w:pPr>
      <w:rPr>
        <w:rFonts w:ascii="Symbol" w:hAnsi="Symbol" w:hint="default"/>
      </w:rPr>
    </w:lvl>
    <w:lvl w:ilvl="1" w:tplc="04150003" w:tentative="1">
      <w:start w:val="1"/>
      <w:numFmt w:val="bullet"/>
      <w:lvlText w:val="o"/>
      <w:lvlJc w:val="left"/>
      <w:pPr>
        <w:tabs>
          <w:tab w:val="num" w:pos="2176"/>
        </w:tabs>
        <w:ind w:left="2176" w:hanging="360"/>
      </w:pPr>
      <w:rPr>
        <w:rFonts w:ascii="Courier New" w:hAnsi="Courier New" w:hint="default"/>
      </w:rPr>
    </w:lvl>
    <w:lvl w:ilvl="2" w:tplc="04150005" w:tentative="1">
      <w:start w:val="1"/>
      <w:numFmt w:val="bullet"/>
      <w:lvlText w:val=""/>
      <w:lvlJc w:val="left"/>
      <w:pPr>
        <w:tabs>
          <w:tab w:val="num" w:pos="2896"/>
        </w:tabs>
        <w:ind w:left="2896" w:hanging="360"/>
      </w:pPr>
      <w:rPr>
        <w:rFonts w:ascii="Wingdings" w:hAnsi="Wingdings" w:hint="default"/>
      </w:rPr>
    </w:lvl>
    <w:lvl w:ilvl="3" w:tplc="04150001" w:tentative="1">
      <w:start w:val="1"/>
      <w:numFmt w:val="bullet"/>
      <w:lvlText w:val=""/>
      <w:lvlJc w:val="left"/>
      <w:pPr>
        <w:tabs>
          <w:tab w:val="num" w:pos="3616"/>
        </w:tabs>
        <w:ind w:left="3616" w:hanging="360"/>
      </w:pPr>
      <w:rPr>
        <w:rFonts w:ascii="Symbol" w:hAnsi="Symbol" w:hint="default"/>
      </w:rPr>
    </w:lvl>
    <w:lvl w:ilvl="4" w:tplc="04150003" w:tentative="1">
      <w:start w:val="1"/>
      <w:numFmt w:val="bullet"/>
      <w:lvlText w:val="o"/>
      <w:lvlJc w:val="left"/>
      <w:pPr>
        <w:tabs>
          <w:tab w:val="num" w:pos="4336"/>
        </w:tabs>
        <w:ind w:left="4336" w:hanging="360"/>
      </w:pPr>
      <w:rPr>
        <w:rFonts w:ascii="Courier New" w:hAnsi="Courier New" w:hint="default"/>
      </w:rPr>
    </w:lvl>
    <w:lvl w:ilvl="5" w:tplc="04150005" w:tentative="1">
      <w:start w:val="1"/>
      <w:numFmt w:val="bullet"/>
      <w:lvlText w:val=""/>
      <w:lvlJc w:val="left"/>
      <w:pPr>
        <w:tabs>
          <w:tab w:val="num" w:pos="5056"/>
        </w:tabs>
        <w:ind w:left="5056" w:hanging="360"/>
      </w:pPr>
      <w:rPr>
        <w:rFonts w:ascii="Wingdings" w:hAnsi="Wingdings" w:hint="default"/>
      </w:rPr>
    </w:lvl>
    <w:lvl w:ilvl="6" w:tplc="04150001" w:tentative="1">
      <w:start w:val="1"/>
      <w:numFmt w:val="bullet"/>
      <w:lvlText w:val=""/>
      <w:lvlJc w:val="left"/>
      <w:pPr>
        <w:tabs>
          <w:tab w:val="num" w:pos="5776"/>
        </w:tabs>
        <w:ind w:left="5776" w:hanging="360"/>
      </w:pPr>
      <w:rPr>
        <w:rFonts w:ascii="Symbol" w:hAnsi="Symbol" w:hint="default"/>
      </w:rPr>
    </w:lvl>
    <w:lvl w:ilvl="7" w:tplc="04150003" w:tentative="1">
      <w:start w:val="1"/>
      <w:numFmt w:val="bullet"/>
      <w:lvlText w:val="o"/>
      <w:lvlJc w:val="left"/>
      <w:pPr>
        <w:tabs>
          <w:tab w:val="num" w:pos="6496"/>
        </w:tabs>
        <w:ind w:left="6496" w:hanging="360"/>
      </w:pPr>
      <w:rPr>
        <w:rFonts w:ascii="Courier New" w:hAnsi="Courier New" w:hint="default"/>
      </w:rPr>
    </w:lvl>
    <w:lvl w:ilvl="8" w:tplc="04150005" w:tentative="1">
      <w:start w:val="1"/>
      <w:numFmt w:val="bullet"/>
      <w:lvlText w:val=""/>
      <w:lvlJc w:val="left"/>
      <w:pPr>
        <w:tabs>
          <w:tab w:val="num" w:pos="7216"/>
        </w:tabs>
        <w:ind w:left="7216" w:hanging="360"/>
      </w:pPr>
      <w:rPr>
        <w:rFonts w:ascii="Wingdings" w:hAnsi="Wingdings" w:hint="default"/>
      </w:rPr>
    </w:lvl>
  </w:abstractNum>
  <w:abstractNum w:abstractNumId="23" w15:restartNumberingAfterBreak="0">
    <w:nsid w:val="39E54383"/>
    <w:multiLevelType w:val="hybridMultilevel"/>
    <w:tmpl w:val="EBDAA8B2"/>
    <w:lvl w:ilvl="0" w:tplc="FCDE715E">
      <w:start w:val="1"/>
      <w:numFmt w:val="decimal"/>
      <w:lvlText w:val="%1)"/>
      <w:lvlJc w:val="left"/>
      <w:pPr>
        <w:tabs>
          <w:tab w:val="num" w:pos="720"/>
        </w:tabs>
        <w:ind w:left="720" w:hanging="360"/>
      </w:pPr>
      <w:rPr>
        <w:rFonts w:hint="default"/>
        <w:b w:val="0"/>
      </w:rPr>
    </w:lvl>
    <w:lvl w:ilvl="1" w:tplc="04150001">
      <w:start w:val="1"/>
      <w:numFmt w:val="bullet"/>
      <w:lvlText w:val=""/>
      <w:lvlJc w:val="left"/>
      <w:pPr>
        <w:tabs>
          <w:tab w:val="num" w:pos="1440"/>
        </w:tabs>
        <w:ind w:left="1440" w:hanging="360"/>
      </w:pPr>
      <w:rPr>
        <w:rFonts w:ascii="Symbol" w:hAnsi="Symbol" w:hint="default"/>
      </w:rPr>
    </w:lvl>
    <w:lvl w:ilvl="2" w:tplc="FCDE715E">
      <w:start w:val="1"/>
      <w:numFmt w:val="decimal"/>
      <w:lvlText w:val="%3)"/>
      <w:lvlJc w:val="left"/>
      <w:pPr>
        <w:tabs>
          <w:tab w:val="num" w:pos="2340"/>
        </w:tabs>
        <w:ind w:left="2340" w:hanging="360"/>
      </w:pPr>
      <w:rPr>
        <w:rFonts w:hint="default"/>
        <w:b w:val="0"/>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4" w15:restartNumberingAfterBreak="0">
    <w:nsid w:val="43560954"/>
    <w:multiLevelType w:val="hybridMultilevel"/>
    <w:tmpl w:val="F9E22022"/>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5" w15:restartNumberingAfterBreak="0">
    <w:nsid w:val="441A605B"/>
    <w:multiLevelType w:val="hybridMultilevel"/>
    <w:tmpl w:val="1FCC50EE"/>
    <w:lvl w:ilvl="0" w:tplc="186098B4">
      <w:start w:val="1"/>
      <w:numFmt w:val="decimal"/>
      <w:lvlText w:val="%1)"/>
      <w:lvlJc w:val="left"/>
      <w:pPr>
        <w:ind w:left="76" w:hanging="360"/>
      </w:pPr>
      <w:rPr>
        <w:rFonts w:hint="default"/>
        <w:sz w:val="20"/>
        <w:szCs w:val="20"/>
      </w:rPr>
    </w:lvl>
    <w:lvl w:ilvl="1" w:tplc="04150019" w:tentative="1">
      <w:start w:val="1"/>
      <w:numFmt w:val="lowerLetter"/>
      <w:lvlText w:val="%2."/>
      <w:lvlJc w:val="left"/>
      <w:pPr>
        <w:ind w:left="796" w:hanging="360"/>
      </w:pPr>
    </w:lvl>
    <w:lvl w:ilvl="2" w:tplc="0415001B" w:tentative="1">
      <w:start w:val="1"/>
      <w:numFmt w:val="lowerRoman"/>
      <w:lvlText w:val="%3."/>
      <w:lvlJc w:val="right"/>
      <w:pPr>
        <w:ind w:left="1516" w:hanging="180"/>
      </w:pPr>
    </w:lvl>
    <w:lvl w:ilvl="3" w:tplc="0415000F" w:tentative="1">
      <w:start w:val="1"/>
      <w:numFmt w:val="decimal"/>
      <w:lvlText w:val="%4."/>
      <w:lvlJc w:val="left"/>
      <w:pPr>
        <w:ind w:left="2236" w:hanging="360"/>
      </w:pPr>
    </w:lvl>
    <w:lvl w:ilvl="4" w:tplc="04150019" w:tentative="1">
      <w:start w:val="1"/>
      <w:numFmt w:val="lowerLetter"/>
      <w:lvlText w:val="%5."/>
      <w:lvlJc w:val="left"/>
      <w:pPr>
        <w:ind w:left="2956" w:hanging="360"/>
      </w:pPr>
    </w:lvl>
    <w:lvl w:ilvl="5" w:tplc="0415001B" w:tentative="1">
      <w:start w:val="1"/>
      <w:numFmt w:val="lowerRoman"/>
      <w:lvlText w:val="%6."/>
      <w:lvlJc w:val="right"/>
      <w:pPr>
        <w:ind w:left="3676" w:hanging="180"/>
      </w:pPr>
    </w:lvl>
    <w:lvl w:ilvl="6" w:tplc="0415000F" w:tentative="1">
      <w:start w:val="1"/>
      <w:numFmt w:val="decimal"/>
      <w:lvlText w:val="%7."/>
      <w:lvlJc w:val="left"/>
      <w:pPr>
        <w:ind w:left="4396" w:hanging="360"/>
      </w:pPr>
    </w:lvl>
    <w:lvl w:ilvl="7" w:tplc="04150019" w:tentative="1">
      <w:start w:val="1"/>
      <w:numFmt w:val="lowerLetter"/>
      <w:lvlText w:val="%8."/>
      <w:lvlJc w:val="left"/>
      <w:pPr>
        <w:ind w:left="5116" w:hanging="360"/>
      </w:pPr>
    </w:lvl>
    <w:lvl w:ilvl="8" w:tplc="0415001B" w:tentative="1">
      <w:start w:val="1"/>
      <w:numFmt w:val="lowerRoman"/>
      <w:lvlText w:val="%9."/>
      <w:lvlJc w:val="right"/>
      <w:pPr>
        <w:ind w:left="5836" w:hanging="180"/>
      </w:pPr>
    </w:lvl>
  </w:abstractNum>
  <w:abstractNum w:abstractNumId="26" w15:restartNumberingAfterBreak="0">
    <w:nsid w:val="44315569"/>
    <w:multiLevelType w:val="hybridMultilevel"/>
    <w:tmpl w:val="835ABC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CE8245E"/>
    <w:multiLevelType w:val="hybridMultilevel"/>
    <w:tmpl w:val="DC482F9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0453057"/>
    <w:multiLevelType w:val="multilevel"/>
    <w:tmpl w:val="4C7EE3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9" w15:restartNumberingAfterBreak="0">
    <w:nsid w:val="5824335A"/>
    <w:multiLevelType w:val="hybridMultilevel"/>
    <w:tmpl w:val="758E4E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5C212788"/>
    <w:multiLevelType w:val="hybridMultilevel"/>
    <w:tmpl w:val="71CC1E8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5E8719BE"/>
    <w:multiLevelType w:val="hybridMultilevel"/>
    <w:tmpl w:val="9DFA14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FA932A0"/>
    <w:multiLevelType w:val="hybridMultilevel"/>
    <w:tmpl w:val="A73E8E64"/>
    <w:lvl w:ilvl="0" w:tplc="18829B78">
      <w:start w:val="1"/>
      <w:numFmt w:val="decimal"/>
      <w:lvlText w:val="%1."/>
      <w:lvlJc w:val="left"/>
      <w:pPr>
        <w:ind w:left="360" w:hanging="360"/>
      </w:pPr>
      <w:rPr>
        <w:b w:val="0"/>
        <w:bCs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1B65143"/>
    <w:multiLevelType w:val="multilevel"/>
    <w:tmpl w:val="8C145FA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626D43CC"/>
    <w:multiLevelType w:val="hybridMultilevel"/>
    <w:tmpl w:val="4AA4FC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65577B45"/>
    <w:multiLevelType w:val="hybridMultilevel"/>
    <w:tmpl w:val="8AB6D370"/>
    <w:lvl w:ilvl="0" w:tplc="FFFFFFF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6" w15:restartNumberingAfterBreak="0">
    <w:nsid w:val="6E68632F"/>
    <w:multiLevelType w:val="hybridMultilevel"/>
    <w:tmpl w:val="7CA8A8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EA625A4"/>
    <w:multiLevelType w:val="hybridMultilevel"/>
    <w:tmpl w:val="695C5BA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6EFC7E81"/>
    <w:multiLevelType w:val="hybridMultilevel"/>
    <w:tmpl w:val="E048D4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78774426"/>
    <w:multiLevelType w:val="multilevel"/>
    <w:tmpl w:val="516C094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0" w15:restartNumberingAfterBreak="0">
    <w:nsid w:val="78DA09E6"/>
    <w:multiLevelType w:val="multilevel"/>
    <w:tmpl w:val="CB78589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1" w15:restartNumberingAfterBreak="0">
    <w:nsid w:val="7A9F702B"/>
    <w:multiLevelType w:val="multilevel"/>
    <w:tmpl w:val="E586E08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7AEE4273"/>
    <w:multiLevelType w:val="multilevel"/>
    <w:tmpl w:val="FBBC005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7CF213DC"/>
    <w:multiLevelType w:val="hybridMultilevel"/>
    <w:tmpl w:val="10D635F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num w:numId="1" w16cid:durableId="20740120">
    <w:abstractNumId w:val="12"/>
  </w:num>
  <w:num w:numId="2" w16cid:durableId="296840159">
    <w:abstractNumId w:val="29"/>
  </w:num>
  <w:num w:numId="3" w16cid:durableId="441657385">
    <w:abstractNumId w:val="31"/>
  </w:num>
  <w:num w:numId="4" w16cid:durableId="1598975165">
    <w:abstractNumId w:val="8"/>
  </w:num>
  <w:num w:numId="5" w16cid:durableId="1613778968">
    <w:abstractNumId w:val="23"/>
  </w:num>
  <w:num w:numId="6" w16cid:durableId="1558591867">
    <w:abstractNumId w:val="22"/>
  </w:num>
  <w:num w:numId="7" w16cid:durableId="1542283739">
    <w:abstractNumId w:val="14"/>
  </w:num>
  <w:num w:numId="8" w16cid:durableId="1211920439">
    <w:abstractNumId w:val="25"/>
  </w:num>
  <w:num w:numId="9" w16cid:durableId="990327097">
    <w:abstractNumId w:val="0"/>
  </w:num>
  <w:num w:numId="10" w16cid:durableId="277030429">
    <w:abstractNumId w:val="1"/>
  </w:num>
  <w:num w:numId="11" w16cid:durableId="1541436314">
    <w:abstractNumId w:val="2"/>
  </w:num>
  <w:num w:numId="12" w16cid:durableId="483426095">
    <w:abstractNumId w:val="3"/>
  </w:num>
  <w:num w:numId="13" w16cid:durableId="17240530">
    <w:abstractNumId w:val="4"/>
  </w:num>
  <w:num w:numId="14" w16cid:durableId="1352561095">
    <w:abstractNumId w:val="5"/>
  </w:num>
  <w:num w:numId="15" w16cid:durableId="497619855">
    <w:abstractNumId w:val="6"/>
  </w:num>
  <w:num w:numId="16" w16cid:durableId="52897659">
    <w:abstractNumId w:val="7"/>
  </w:num>
  <w:num w:numId="17" w16cid:durableId="1120419729">
    <w:abstractNumId w:val="9"/>
  </w:num>
  <w:num w:numId="18" w16cid:durableId="1695184744">
    <w:abstractNumId w:val="17"/>
  </w:num>
  <w:num w:numId="19" w16cid:durableId="437020304">
    <w:abstractNumId w:val="11"/>
  </w:num>
  <w:num w:numId="20" w16cid:durableId="21561540">
    <w:abstractNumId w:val="42"/>
  </w:num>
  <w:num w:numId="21" w16cid:durableId="2078546495">
    <w:abstractNumId w:val="41"/>
  </w:num>
  <w:num w:numId="22" w16cid:durableId="389813130">
    <w:abstractNumId w:val="34"/>
  </w:num>
  <w:num w:numId="23" w16cid:durableId="1542857955">
    <w:abstractNumId w:val="36"/>
  </w:num>
  <w:num w:numId="24" w16cid:durableId="1062173944">
    <w:abstractNumId w:val="27"/>
  </w:num>
  <w:num w:numId="25" w16cid:durableId="191319647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0630939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884321939">
    <w:abstractNumId w:val="15"/>
  </w:num>
  <w:num w:numId="28" w16cid:durableId="2010283883">
    <w:abstractNumId w:val="19"/>
  </w:num>
  <w:num w:numId="29" w16cid:durableId="184538950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2120833644">
    <w:abstractNumId w:val="40"/>
  </w:num>
  <w:num w:numId="31" w16cid:durableId="922421735">
    <w:abstractNumId w:val="1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98290695">
    <w:abstractNumId w:val="20"/>
  </w:num>
  <w:num w:numId="33" w16cid:durableId="58919740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43609562">
    <w:abstractNumId w:val="39"/>
  </w:num>
  <w:num w:numId="35" w16cid:durableId="1273198555">
    <w:abstractNumId w:val="30"/>
  </w:num>
  <w:num w:numId="36" w16cid:durableId="1411078413">
    <w:abstractNumId w:val="10"/>
  </w:num>
  <w:num w:numId="37" w16cid:durableId="135343499">
    <w:abstractNumId w:val="38"/>
  </w:num>
  <w:num w:numId="38" w16cid:durableId="1568809281">
    <w:abstractNumId w:val="32"/>
  </w:num>
  <w:num w:numId="39" w16cid:durableId="2131245926">
    <w:abstractNumId w:val="26"/>
  </w:num>
  <w:num w:numId="40" w16cid:durableId="1940067964">
    <w:abstractNumId w:val="16"/>
  </w:num>
  <w:num w:numId="41" w16cid:durableId="1300840783">
    <w:abstractNumId w:val="37"/>
  </w:num>
  <w:num w:numId="42" w16cid:durableId="965547300">
    <w:abstractNumId w:val="24"/>
  </w:num>
  <w:num w:numId="43" w16cid:durableId="1211188897">
    <w:abstractNumId w:val="35"/>
  </w:num>
  <w:num w:numId="44" w16cid:durableId="1395397272">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2295"/>
    <w:rsid w:val="00077B5C"/>
    <w:rsid w:val="000A47CC"/>
    <w:rsid w:val="000B6BDA"/>
    <w:rsid w:val="000D3265"/>
    <w:rsid w:val="001347DD"/>
    <w:rsid w:val="00155C40"/>
    <w:rsid w:val="00176F05"/>
    <w:rsid w:val="001E4E68"/>
    <w:rsid w:val="00236B75"/>
    <w:rsid w:val="002E5253"/>
    <w:rsid w:val="0033305D"/>
    <w:rsid w:val="003C3D34"/>
    <w:rsid w:val="003C6A73"/>
    <w:rsid w:val="004276CA"/>
    <w:rsid w:val="00437C63"/>
    <w:rsid w:val="00447CE8"/>
    <w:rsid w:val="004B2AC9"/>
    <w:rsid w:val="004C1C4C"/>
    <w:rsid w:val="004C5F8A"/>
    <w:rsid w:val="004E72E1"/>
    <w:rsid w:val="005052B4"/>
    <w:rsid w:val="005A05CD"/>
    <w:rsid w:val="005E2295"/>
    <w:rsid w:val="00626F8D"/>
    <w:rsid w:val="006F6713"/>
    <w:rsid w:val="00742E93"/>
    <w:rsid w:val="007A456B"/>
    <w:rsid w:val="007A4D33"/>
    <w:rsid w:val="00823A6C"/>
    <w:rsid w:val="00832EB5"/>
    <w:rsid w:val="00845714"/>
    <w:rsid w:val="0098316D"/>
    <w:rsid w:val="009E7EAD"/>
    <w:rsid w:val="00A010AE"/>
    <w:rsid w:val="00A84F52"/>
    <w:rsid w:val="00A92D2E"/>
    <w:rsid w:val="00A92FEE"/>
    <w:rsid w:val="00AF08B7"/>
    <w:rsid w:val="00B525CB"/>
    <w:rsid w:val="00B768AC"/>
    <w:rsid w:val="00C73E93"/>
    <w:rsid w:val="00CA37FA"/>
    <w:rsid w:val="00DC69C1"/>
    <w:rsid w:val="00E16BB6"/>
    <w:rsid w:val="00E92D32"/>
    <w:rsid w:val="00EF68EE"/>
    <w:rsid w:val="00F23D16"/>
    <w:rsid w:val="00F56443"/>
    <w:rsid w:val="00F76D81"/>
    <w:rsid w:val="00FF271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AF3C6B5"/>
  <w15:chartTrackingRefBased/>
  <w15:docId w15:val="{0196908C-F07C-4030-A179-776E17145B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26F8D"/>
    <w:pPr>
      <w:spacing w:after="200" w:line="276" w:lineRule="auto"/>
    </w:pPr>
    <w:rPr>
      <w:rFonts w:ascii="Calibri" w:eastAsia="Calibri" w:hAnsi="Calibri" w:cs="Times New Roman"/>
    </w:rPr>
  </w:style>
  <w:style w:type="paragraph" w:styleId="Nagwek2">
    <w:name w:val="heading 2"/>
    <w:basedOn w:val="Normalny"/>
    <w:next w:val="Normalny"/>
    <w:link w:val="Nagwek2Znak"/>
    <w:uiPriority w:val="9"/>
    <w:semiHidden/>
    <w:unhideWhenUsed/>
    <w:qFormat/>
    <w:rsid w:val="00EF68E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link w:val="Nagwek3Znak"/>
    <w:uiPriority w:val="9"/>
    <w:qFormat/>
    <w:rsid w:val="001E4E68"/>
    <w:pPr>
      <w:spacing w:before="100" w:beforeAutospacing="1" w:after="100" w:afterAutospacing="1" w:line="240" w:lineRule="auto"/>
      <w:outlineLvl w:val="2"/>
    </w:pPr>
    <w:rPr>
      <w:rFonts w:ascii="Times New Roman" w:eastAsia="Times New Roman" w:hAnsi="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5E2295"/>
    <w:pPr>
      <w:tabs>
        <w:tab w:val="center" w:pos="4536"/>
        <w:tab w:val="right" w:pos="9072"/>
      </w:tabs>
      <w:spacing w:after="0" w:line="240" w:lineRule="auto"/>
    </w:pPr>
    <w:rPr>
      <w:rFonts w:asciiTheme="minorHAnsi" w:eastAsiaTheme="minorHAnsi" w:hAnsiTheme="minorHAnsi" w:cstheme="minorBidi"/>
    </w:rPr>
  </w:style>
  <w:style w:type="character" w:customStyle="1" w:styleId="NagwekZnak">
    <w:name w:val="Nagłówek Znak"/>
    <w:basedOn w:val="Domylnaczcionkaakapitu"/>
    <w:link w:val="Nagwek"/>
    <w:uiPriority w:val="99"/>
    <w:rsid w:val="005E2295"/>
  </w:style>
  <w:style w:type="paragraph" w:styleId="Stopka">
    <w:name w:val="footer"/>
    <w:basedOn w:val="Normalny"/>
    <w:link w:val="StopkaZnak"/>
    <w:uiPriority w:val="99"/>
    <w:unhideWhenUsed/>
    <w:rsid w:val="005E2295"/>
    <w:pPr>
      <w:tabs>
        <w:tab w:val="center" w:pos="4536"/>
        <w:tab w:val="right" w:pos="9072"/>
      </w:tabs>
      <w:spacing w:after="0" w:line="240" w:lineRule="auto"/>
    </w:pPr>
    <w:rPr>
      <w:rFonts w:asciiTheme="minorHAnsi" w:eastAsiaTheme="minorHAnsi" w:hAnsiTheme="minorHAnsi" w:cstheme="minorBidi"/>
    </w:rPr>
  </w:style>
  <w:style w:type="character" w:customStyle="1" w:styleId="StopkaZnak">
    <w:name w:val="Stopka Znak"/>
    <w:basedOn w:val="Domylnaczcionkaakapitu"/>
    <w:link w:val="Stopka"/>
    <w:uiPriority w:val="99"/>
    <w:rsid w:val="005E2295"/>
  </w:style>
  <w:style w:type="character" w:customStyle="1" w:styleId="Nagwek3Znak">
    <w:name w:val="Nagłówek 3 Znak"/>
    <w:basedOn w:val="Domylnaczcionkaakapitu"/>
    <w:link w:val="Nagwek3"/>
    <w:uiPriority w:val="9"/>
    <w:rsid w:val="001E4E68"/>
    <w:rPr>
      <w:rFonts w:ascii="Times New Roman" w:eastAsia="Times New Roman" w:hAnsi="Times New Roman" w:cs="Times New Roman"/>
      <w:b/>
      <w:bCs/>
      <w:sz w:val="27"/>
      <w:szCs w:val="27"/>
      <w:lang w:eastAsia="pl-PL"/>
    </w:rPr>
  </w:style>
  <w:style w:type="paragraph" w:styleId="NormalnyWeb">
    <w:name w:val="Normal (Web)"/>
    <w:basedOn w:val="Normalny"/>
    <w:uiPriority w:val="99"/>
    <w:semiHidden/>
    <w:unhideWhenUsed/>
    <w:rsid w:val="001E4E68"/>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Nagwek2Znak">
    <w:name w:val="Nagłówek 2 Znak"/>
    <w:basedOn w:val="Domylnaczcionkaakapitu"/>
    <w:link w:val="Nagwek2"/>
    <w:uiPriority w:val="9"/>
    <w:semiHidden/>
    <w:rsid w:val="00EF68EE"/>
    <w:rPr>
      <w:rFonts w:asciiTheme="majorHAnsi" w:eastAsiaTheme="majorEastAsia" w:hAnsiTheme="majorHAnsi" w:cstheme="majorBidi"/>
      <w:color w:val="2F5496" w:themeColor="accent1" w:themeShade="BF"/>
      <w:sz w:val="26"/>
      <w:szCs w:val="26"/>
    </w:rPr>
  </w:style>
  <w:style w:type="character" w:styleId="Hipercze">
    <w:name w:val="Hyperlink"/>
    <w:basedOn w:val="Domylnaczcionkaakapitu"/>
    <w:unhideWhenUsed/>
    <w:rsid w:val="00EF68EE"/>
    <w:rPr>
      <w:color w:val="0000FF"/>
      <w:u w:val="single"/>
    </w:rPr>
  </w:style>
  <w:style w:type="paragraph" w:customStyle="1" w:styleId="paragraph">
    <w:name w:val="paragraph"/>
    <w:basedOn w:val="Normalny"/>
    <w:rsid w:val="00EF68EE"/>
    <w:pPr>
      <w:spacing w:before="100" w:beforeAutospacing="1" w:after="100" w:afterAutospacing="1" w:line="240" w:lineRule="auto"/>
    </w:pPr>
    <w:rPr>
      <w:rFonts w:ascii="Times New Roman" w:eastAsia="Times New Roman" w:hAnsi="Times New Roman"/>
      <w:sz w:val="24"/>
      <w:szCs w:val="24"/>
      <w:lang w:eastAsia="pl-PL"/>
    </w:rPr>
  </w:style>
  <w:style w:type="character" w:styleId="Uwydatnienie">
    <w:name w:val="Emphasis"/>
    <w:basedOn w:val="Domylnaczcionkaakapitu"/>
    <w:uiPriority w:val="20"/>
    <w:qFormat/>
    <w:rsid w:val="00EF68EE"/>
    <w:rPr>
      <w:i/>
      <w:iCs/>
    </w:rPr>
  </w:style>
  <w:style w:type="paragraph" w:styleId="Tekstdymka">
    <w:name w:val="Balloon Text"/>
    <w:basedOn w:val="Normalny"/>
    <w:link w:val="TekstdymkaZnak"/>
    <w:uiPriority w:val="99"/>
    <w:semiHidden/>
    <w:unhideWhenUsed/>
    <w:rsid w:val="000D3265"/>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0D3265"/>
    <w:rPr>
      <w:rFonts w:ascii="Segoe UI" w:eastAsia="Calibri" w:hAnsi="Segoe UI" w:cs="Segoe UI"/>
      <w:sz w:val="18"/>
      <w:szCs w:val="18"/>
    </w:rPr>
  </w:style>
  <w:style w:type="paragraph" w:styleId="Akapitzlist">
    <w:name w:val="List Paragraph"/>
    <w:basedOn w:val="Normalny"/>
    <w:uiPriority w:val="34"/>
    <w:qFormat/>
    <w:rsid w:val="000D3265"/>
    <w:pPr>
      <w:ind w:left="720"/>
      <w:contextualSpacing/>
    </w:pPr>
  </w:style>
  <w:style w:type="paragraph" w:styleId="Tekstpodstawowy">
    <w:name w:val="Body Text"/>
    <w:basedOn w:val="Normalny"/>
    <w:link w:val="TekstpodstawowyZnak"/>
    <w:rsid w:val="000D3265"/>
    <w:pPr>
      <w:spacing w:after="0" w:line="240" w:lineRule="auto"/>
      <w:jc w:val="center"/>
    </w:pPr>
    <w:rPr>
      <w:rFonts w:ascii="Times New Roman" w:eastAsia="Times New Roman" w:hAnsi="Times New Roman"/>
      <w:b/>
      <w:bCs/>
      <w:sz w:val="24"/>
      <w:szCs w:val="24"/>
      <w:lang w:val="x-none" w:eastAsia="x-none"/>
    </w:rPr>
  </w:style>
  <w:style w:type="character" w:customStyle="1" w:styleId="TekstpodstawowyZnak">
    <w:name w:val="Tekst podstawowy Znak"/>
    <w:basedOn w:val="Domylnaczcionkaakapitu"/>
    <w:link w:val="Tekstpodstawowy"/>
    <w:rsid w:val="000D3265"/>
    <w:rPr>
      <w:rFonts w:ascii="Times New Roman" w:eastAsia="Times New Roman" w:hAnsi="Times New Roman" w:cs="Times New Roman"/>
      <w:b/>
      <w:bCs/>
      <w:sz w:val="24"/>
      <w:szCs w:val="24"/>
      <w:lang w:val="x-none" w:eastAsia="x-none"/>
    </w:rPr>
  </w:style>
  <w:style w:type="paragraph" w:styleId="Tekstpodstawowy2">
    <w:name w:val="Body Text 2"/>
    <w:basedOn w:val="Normalny"/>
    <w:link w:val="Tekstpodstawowy2Znak"/>
    <w:rsid w:val="000D3265"/>
    <w:pPr>
      <w:spacing w:after="0" w:line="240" w:lineRule="auto"/>
      <w:jc w:val="both"/>
    </w:pPr>
    <w:rPr>
      <w:rFonts w:ascii="Times New Roman" w:eastAsia="Times New Roman" w:hAnsi="Times New Roman"/>
      <w:sz w:val="24"/>
      <w:szCs w:val="24"/>
      <w:lang w:val="x-none" w:eastAsia="x-none"/>
    </w:rPr>
  </w:style>
  <w:style w:type="character" w:customStyle="1" w:styleId="Tekstpodstawowy2Znak">
    <w:name w:val="Tekst podstawowy 2 Znak"/>
    <w:basedOn w:val="Domylnaczcionkaakapitu"/>
    <w:link w:val="Tekstpodstawowy2"/>
    <w:rsid w:val="000D3265"/>
    <w:rPr>
      <w:rFonts w:ascii="Times New Roman" w:eastAsia="Times New Roman" w:hAnsi="Times New Roman" w:cs="Times New Roman"/>
      <w:sz w:val="24"/>
      <w:szCs w:val="24"/>
      <w:lang w:val="x-none" w:eastAsia="x-none"/>
    </w:rPr>
  </w:style>
  <w:style w:type="paragraph" w:customStyle="1" w:styleId="Znak">
    <w:name w:val="Znak"/>
    <w:basedOn w:val="Normalny"/>
    <w:rsid w:val="000D3265"/>
    <w:pPr>
      <w:spacing w:after="0" w:line="240" w:lineRule="auto"/>
    </w:pPr>
    <w:rPr>
      <w:rFonts w:ascii="Arial" w:eastAsia="Times New Roman" w:hAnsi="Arial" w:cs="Arial"/>
      <w:sz w:val="24"/>
      <w:szCs w:val="24"/>
      <w:lang w:eastAsia="pl-PL"/>
    </w:rPr>
  </w:style>
  <w:style w:type="paragraph" w:customStyle="1" w:styleId="Default">
    <w:name w:val="Default"/>
    <w:rsid w:val="000D3265"/>
    <w:pPr>
      <w:autoSpaceDE w:val="0"/>
      <w:autoSpaceDN w:val="0"/>
      <w:adjustRightInd w:val="0"/>
      <w:spacing w:after="0" w:line="240" w:lineRule="auto"/>
    </w:pPr>
    <w:rPr>
      <w:rFonts w:ascii="Calibri" w:eastAsia="Times New Roman" w:hAnsi="Calibri" w:cs="Calibri"/>
      <w:color w:val="000000"/>
      <w:sz w:val="24"/>
      <w:szCs w:val="24"/>
      <w:lang w:eastAsia="pl-PL"/>
    </w:rPr>
  </w:style>
  <w:style w:type="paragraph" w:styleId="Bezodstpw">
    <w:name w:val="No Spacing"/>
    <w:uiPriority w:val="1"/>
    <w:qFormat/>
    <w:rsid w:val="000D3265"/>
    <w:pPr>
      <w:spacing w:after="0" w:line="240" w:lineRule="auto"/>
    </w:pPr>
    <w:rPr>
      <w:rFonts w:ascii="Calibri" w:eastAsia="Calibri" w:hAnsi="Calibri" w:cs="Times New Roman"/>
    </w:rPr>
  </w:style>
  <w:style w:type="paragraph" w:customStyle="1" w:styleId="Domylnie">
    <w:name w:val="Domyślnie"/>
    <w:rsid w:val="000D3265"/>
    <w:pPr>
      <w:widowControl w:val="0"/>
      <w:tabs>
        <w:tab w:val="left" w:pos="720"/>
      </w:tabs>
      <w:suppressAutoHyphens/>
      <w:spacing w:after="200" w:line="276" w:lineRule="auto"/>
    </w:pPr>
    <w:rPr>
      <w:rFonts w:ascii="Times New Roman" w:eastAsia="SimSun" w:hAnsi="Times New Roman" w:cs="Mangal"/>
      <w:sz w:val="24"/>
      <w:szCs w:val="24"/>
      <w:lang w:eastAsia="zh-CN" w:bidi="hi-IN"/>
    </w:rPr>
  </w:style>
  <w:style w:type="character" w:styleId="Pogrubienie">
    <w:name w:val="Strong"/>
    <w:uiPriority w:val="22"/>
    <w:qFormat/>
    <w:rsid w:val="000D3265"/>
    <w:rPr>
      <w:b/>
      <w:bCs/>
    </w:rPr>
  </w:style>
  <w:style w:type="character" w:styleId="Nierozpoznanawzmianka">
    <w:name w:val="Unresolved Mention"/>
    <w:uiPriority w:val="99"/>
    <w:semiHidden/>
    <w:unhideWhenUsed/>
    <w:rsid w:val="000D3265"/>
    <w:rPr>
      <w:color w:val="808080"/>
      <w:shd w:val="clear" w:color="auto" w:fill="E6E6E6"/>
    </w:rPr>
  </w:style>
  <w:style w:type="paragraph" w:styleId="Tekstprzypisukocowego">
    <w:name w:val="endnote text"/>
    <w:basedOn w:val="Normalny"/>
    <w:link w:val="TekstprzypisukocowegoZnak"/>
    <w:uiPriority w:val="99"/>
    <w:semiHidden/>
    <w:unhideWhenUsed/>
    <w:rsid w:val="000D3265"/>
    <w:rPr>
      <w:sz w:val="20"/>
      <w:szCs w:val="20"/>
    </w:rPr>
  </w:style>
  <w:style w:type="character" w:customStyle="1" w:styleId="TekstprzypisukocowegoZnak">
    <w:name w:val="Tekst przypisu końcowego Znak"/>
    <w:basedOn w:val="Domylnaczcionkaakapitu"/>
    <w:link w:val="Tekstprzypisukocowego"/>
    <w:uiPriority w:val="99"/>
    <w:semiHidden/>
    <w:rsid w:val="000D3265"/>
    <w:rPr>
      <w:rFonts w:ascii="Calibri" w:eastAsia="Calibri" w:hAnsi="Calibri" w:cs="Times New Roman"/>
      <w:sz w:val="20"/>
      <w:szCs w:val="20"/>
    </w:rPr>
  </w:style>
  <w:style w:type="character" w:styleId="Odwoanieprzypisukocowego">
    <w:name w:val="endnote reference"/>
    <w:uiPriority w:val="99"/>
    <w:semiHidden/>
    <w:unhideWhenUsed/>
    <w:rsid w:val="000D3265"/>
    <w:rPr>
      <w:vertAlign w:val="superscript"/>
    </w:rPr>
  </w:style>
  <w:style w:type="character" w:styleId="UyteHipercze">
    <w:name w:val="FollowedHyperlink"/>
    <w:basedOn w:val="Domylnaczcionkaakapitu"/>
    <w:uiPriority w:val="99"/>
    <w:semiHidden/>
    <w:unhideWhenUsed/>
    <w:rsid w:val="000D326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466989">
      <w:bodyDiv w:val="1"/>
      <w:marLeft w:val="0"/>
      <w:marRight w:val="0"/>
      <w:marTop w:val="0"/>
      <w:marBottom w:val="0"/>
      <w:divBdr>
        <w:top w:val="none" w:sz="0" w:space="0" w:color="auto"/>
        <w:left w:val="none" w:sz="0" w:space="0" w:color="auto"/>
        <w:bottom w:val="none" w:sz="0" w:space="0" w:color="auto"/>
        <w:right w:val="none" w:sz="0" w:space="0" w:color="auto"/>
      </w:divBdr>
    </w:div>
    <w:div w:id="1858424206">
      <w:bodyDiv w:val="1"/>
      <w:marLeft w:val="0"/>
      <w:marRight w:val="0"/>
      <w:marTop w:val="0"/>
      <w:marBottom w:val="0"/>
      <w:divBdr>
        <w:top w:val="none" w:sz="0" w:space="0" w:color="auto"/>
        <w:left w:val="none" w:sz="0" w:space="0" w:color="auto"/>
        <w:bottom w:val="none" w:sz="0" w:space="0" w:color="auto"/>
        <w:right w:val="none" w:sz="0" w:space="0" w:color="auto"/>
      </w:divBdr>
      <w:divsChild>
        <w:div w:id="888802461">
          <w:marLeft w:val="432"/>
          <w:marRight w:val="432"/>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promocja@fabrykasztuk.tczew.p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207</TotalTime>
  <Pages>10</Pages>
  <Words>2099</Words>
  <Characters>12594</Characters>
  <Application>Microsoft Office Word</Application>
  <DocSecurity>0</DocSecurity>
  <Lines>104</Lines>
  <Paragraphs>29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ms2</dc:creator>
  <cp:keywords/>
  <dc:description/>
  <cp:lastModifiedBy>Małgorzata Kruk</cp:lastModifiedBy>
  <cp:revision>10</cp:revision>
  <cp:lastPrinted>2025-03-03T14:30:00Z</cp:lastPrinted>
  <dcterms:created xsi:type="dcterms:W3CDTF">2024-02-07T16:52:00Z</dcterms:created>
  <dcterms:modified xsi:type="dcterms:W3CDTF">2025-03-03T14:35:00Z</dcterms:modified>
</cp:coreProperties>
</file>